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7334B" w14:textId="7158337A" w:rsidR="00096C4E" w:rsidRDefault="00E00E92" w:rsidP="00E00E92">
      <w:pPr>
        <w:tabs>
          <w:tab w:val="left" w:pos="3540"/>
        </w:tabs>
        <w:spacing w:before="95"/>
        <w:ind w:left="113"/>
      </w:pPr>
      <w:r>
        <w:tab/>
      </w:r>
    </w:p>
    <w:p w14:paraId="60A778D8" w14:textId="77777777" w:rsidR="00096C4E" w:rsidRDefault="00096C4E">
      <w:pPr>
        <w:spacing w:before="7" w:line="160" w:lineRule="exact"/>
        <w:rPr>
          <w:sz w:val="16"/>
          <w:szCs w:val="16"/>
        </w:rPr>
      </w:pPr>
    </w:p>
    <w:p w14:paraId="13D3E3F1" w14:textId="77777777" w:rsidR="00096C4E" w:rsidRDefault="00096C4E">
      <w:pPr>
        <w:spacing w:line="200" w:lineRule="exact"/>
      </w:pPr>
    </w:p>
    <w:p w14:paraId="42DC567D" w14:textId="77777777" w:rsidR="00096C4E" w:rsidRDefault="00305CAD">
      <w:pPr>
        <w:spacing w:before="17" w:line="380" w:lineRule="exact"/>
        <w:ind w:left="2826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b/>
          <w:position w:val="-1"/>
          <w:sz w:val="34"/>
          <w:szCs w:val="34"/>
          <w:u w:val="thick" w:color="000000"/>
        </w:rPr>
        <w:t>P.O. Box Rental Application</w:t>
      </w:r>
    </w:p>
    <w:p w14:paraId="19EECD42" w14:textId="77777777" w:rsidR="00096C4E" w:rsidRDefault="00096C4E">
      <w:pPr>
        <w:spacing w:before="12" w:line="220" w:lineRule="exact"/>
        <w:rPr>
          <w:sz w:val="22"/>
          <w:szCs w:val="22"/>
        </w:rPr>
      </w:pPr>
    </w:p>
    <w:p w14:paraId="79451A44" w14:textId="77777777" w:rsidR="00096C4E" w:rsidRDefault="00305CAD" w:rsidP="00F91B35">
      <w:pPr>
        <w:spacing w:before="32"/>
        <w:ind w:left="390" w:right="38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This form may be handed in at the main counters in the</w:t>
      </w:r>
      <w:r w:rsidR="00F91B35"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i/>
          <w:position w:val="-1"/>
          <w:sz w:val="22"/>
          <w:szCs w:val="22"/>
        </w:rPr>
        <w:t>General Post Office at 104 Main Street.</w:t>
      </w:r>
    </w:p>
    <w:p w14:paraId="6B0D92DE" w14:textId="77777777" w:rsidR="00096C4E" w:rsidRDefault="00096C4E">
      <w:pPr>
        <w:spacing w:before="5" w:line="220" w:lineRule="exact"/>
        <w:rPr>
          <w:sz w:val="22"/>
          <w:szCs w:val="22"/>
        </w:rPr>
      </w:pPr>
    </w:p>
    <w:p w14:paraId="02C84BB5" w14:textId="77777777" w:rsidR="00096C4E" w:rsidRDefault="00305CAD">
      <w:pPr>
        <w:spacing w:before="31"/>
        <w:ind w:left="2344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i/>
          <w:color w:val="FFFFFF"/>
          <w:sz w:val="23"/>
          <w:szCs w:val="23"/>
          <w:highlight w:val="black"/>
        </w:rPr>
        <w:t>Please complete this form in BLOCK CAPITALS only.</w:t>
      </w:r>
    </w:p>
    <w:p w14:paraId="590D185F" w14:textId="77777777" w:rsidR="00096C4E" w:rsidRDefault="00096C4E">
      <w:pPr>
        <w:spacing w:before="19" w:line="220" w:lineRule="exact"/>
        <w:rPr>
          <w:sz w:val="22"/>
          <w:szCs w:val="22"/>
        </w:rPr>
      </w:pPr>
    </w:p>
    <w:p w14:paraId="666CE880" w14:textId="77777777" w:rsidR="00096C4E" w:rsidRDefault="00C153F3">
      <w:pPr>
        <w:ind w:left="114"/>
        <w:rPr>
          <w:rFonts w:ascii="Arial" w:eastAsia="Arial" w:hAnsi="Arial" w:cs="Arial"/>
          <w:sz w:val="21"/>
          <w:szCs w:val="21"/>
        </w:rPr>
      </w:pPr>
      <w:r>
        <w:pict w14:anchorId="072E8B3B">
          <v:group id="_x0000_s2103" style="position:absolute;left:0;text-align:left;margin-left:253.4pt;margin-top:1.45pt;width:278.1pt;height:16.7pt;z-index:-251666944;mso-position-horizontal-relative:page" coordorigin="5068,29" coordsize="5562,334">
            <v:shape id="_x0000_s2104" style="position:absolute;left:5068;top:29;width:5562;height:334" coordorigin="5068,29" coordsize="5562,334" path="m5068,363r5562,l10630,29r-5562,l5068,363xe" filled="f">
              <v:path arrowok="t"/>
            </v:shape>
            <w10:wrap anchorx="page"/>
          </v:group>
        </w:pict>
      </w:r>
      <w:r w:rsidR="00305CAD">
        <w:rPr>
          <w:rFonts w:ascii="Arial" w:eastAsia="Arial" w:hAnsi="Arial" w:cs="Arial"/>
          <w:b/>
          <w:sz w:val="21"/>
          <w:szCs w:val="21"/>
        </w:rPr>
        <w:t xml:space="preserve">1. </w:t>
      </w:r>
      <w:r w:rsidR="00305CAD">
        <w:rPr>
          <w:rFonts w:ascii="Arial" w:eastAsia="Arial" w:hAnsi="Arial" w:cs="Arial"/>
          <w:sz w:val="21"/>
          <w:szCs w:val="21"/>
        </w:rPr>
        <w:t>PO Box to be registered in the name of</w:t>
      </w:r>
    </w:p>
    <w:p w14:paraId="7B206E3B" w14:textId="77777777" w:rsidR="00096C4E" w:rsidRDefault="00305CAD">
      <w:pPr>
        <w:spacing w:before="2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(person or business)</w:t>
      </w:r>
    </w:p>
    <w:p w14:paraId="2631D7AE" w14:textId="77777777" w:rsidR="00562F1C" w:rsidRDefault="00562F1C">
      <w:pPr>
        <w:spacing w:before="2"/>
        <w:ind w:left="114"/>
        <w:rPr>
          <w:rFonts w:ascii="Arial" w:eastAsia="Arial" w:hAnsi="Arial" w:cs="Arial"/>
          <w:sz w:val="17"/>
          <w:szCs w:val="17"/>
        </w:rPr>
      </w:pPr>
    </w:p>
    <w:p w14:paraId="612BE6A1" w14:textId="77777777" w:rsidR="00096C4E" w:rsidRDefault="00C153F3">
      <w:pPr>
        <w:spacing w:line="220" w:lineRule="exact"/>
        <w:ind w:left="114"/>
        <w:rPr>
          <w:rFonts w:ascii="Arial" w:eastAsia="Arial" w:hAnsi="Arial" w:cs="Arial"/>
          <w:sz w:val="21"/>
          <w:szCs w:val="21"/>
        </w:rPr>
      </w:pPr>
      <w:r>
        <w:pict w14:anchorId="1F9FF8C1">
          <v:group id="_x0000_s2101" style="position:absolute;left:0;text-align:left;margin-left:253.4pt;margin-top:1.95pt;width:278.1pt;height:16.7pt;z-index:-251665920;mso-position-horizontal-relative:page" coordorigin="5068,39" coordsize="5562,334">
            <v:shape id="_x0000_s2102" style="position:absolute;left:5068;top:39;width:5562;height:334" coordorigin="5068,39" coordsize="5562,334" path="m5068,373r5562,l10630,39r-5562,l5068,373xe" filled="f">
              <v:path arrowok="t"/>
            </v:shape>
            <w10:wrap anchorx="page"/>
          </v:group>
        </w:pict>
      </w:r>
      <w:r w:rsidR="00562F1C">
        <w:rPr>
          <w:rFonts w:ascii="Arial" w:eastAsia="Arial" w:hAnsi="Arial" w:cs="Arial"/>
          <w:b/>
          <w:sz w:val="21"/>
          <w:szCs w:val="21"/>
        </w:rPr>
        <w:t>2.</w:t>
      </w:r>
      <w:r w:rsidR="00305CAD">
        <w:rPr>
          <w:rFonts w:ascii="Arial" w:eastAsia="Arial" w:hAnsi="Arial" w:cs="Arial"/>
          <w:sz w:val="21"/>
          <w:szCs w:val="21"/>
        </w:rPr>
        <w:t xml:space="preserve">Name of </w:t>
      </w:r>
      <w:r w:rsidR="00562F1C">
        <w:rPr>
          <w:rFonts w:ascii="Arial" w:eastAsia="Arial" w:hAnsi="Arial" w:cs="Arial"/>
          <w:sz w:val="21"/>
          <w:szCs w:val="21"/>
        </w:rPr>
        <w:t xml:space="preserve">Director </w:t>
      </w:r>
      <w:r w:rsidR="00305CAD">
        <w:rPr>
          <w:rFonts w:ascii="Arial" w:eastAsia="Arial" w:hAnsi="Arial" w:cs="Arial"/>
          <w:sz w:val="21"/>
          <w:szCs w:val="21"/>
        </w:rPr>
        <w:t>completing application</w:t>
      </w:r>
    </w:p>
    <w:p w14:paraId="6C3BA612" w14:textId="77777777" w:rsidR="00096C4E" w:rsidRDefault="00305CAD">
      <w:pPr>
        <w:spacing w:before="2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(only to be filled in the case of a business)</w:t>
      </w:r>
    </w:p>
    <w:p w14:paraId="475EFCD8" w14:textId="77777777" w:rsidR="00096C4E" w:rsidRDefault="00096C4E">
      <w:pPr>
        <w:spacing w:before="5" w:line="180" w:lineRule="exact"/>
        <w:rPr>
          <w:sz w:val="19"/>
          <w:szCs w:val="19"/>
        </w:rPr>
      </w:pPr>
    </w:p>
    <w:p w14:paraId="2216D17F" w14:textId="77777777" w:rsidR="00096C4E" w:rsidRDefault="00305CAD">
      <w:pPr>
        <w:spacing w:line="220" w:lineRule="exact"/>
        <w:ind w:left="11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position w:val="-1"/>
          <w:sz w:val="21"/>
          <w:szCs w:val="21"/>
        </w:rPr>
        <w:t xml:space="preserve">3. </w:t>
      </w:r>
      <w:r>
        <w:rPr>
          <w:rFonts w:ascii="Arial" w:eastAsia="Arial" w:hAnsi="Arial" w:cs="Arial"/>
          <w:position w:val="-1"/>
          <w:sz w:val="21"/>
          <w:szCs w:val="21"/>
        </w:rPr>
        <w:t>Address</w:t>
      </w:r>
    </w:p>
    <w:p w14:paraId="606FC59C" w14:textId="77777777" w:rsidR="00096C4E" w:rsidRDefault="00096C4E">
      <w:pPr>
        <w:spacing w:before="7" w:line="140" w:lineRule="exact"/>
        <w:rPr>
          <w:sz w:val="14"/>
          <w:szCs w:val="14"/>
        </w:rPr>
      </w:pPr>
    </w:p>
    <w:p w14:paraId="3AFCCEA9" w14:textId="77777777" w:rsidR="00096C4E" w:rsidRDefault="00096C4E">
      <w:pPr>
        <w:spacing w:line="200" w:lineRule="exact"/>
      </w:pPr>
    </w:p>
    <w:p w14:paraId="0F90ECD5" w14:textId="77777777" w:rsidR="00096C4E" w:rsidRDefault="00096C4E">
      <w:pPr>
        <w:spacing w:line="200" w:lineRule="exact"/>
      </w:pPr>
    </w:p>
    <w:p w14:paraId="45DA6D23" w14:textId="77777777" w:rsidR="00096C4E" w:rsidRDefault="00096C4E">
      <w:pPr>
        <w:spacing w:line="200" w:lineRule="exact"/>
      </w:pPr>
    </w:p>
    <w:p w14:paraId="6799B5AC" w14:textId="77777777" w:rsidR="00096C4E" w:rsidRDefault="00096C4E">
      <w:pPr>
        <w:spacing w:line="200" w:lineRule="exact"/>
      </w:pPr>
    </w:p>
    <w:p w14:paraId="0EDB7F26" w14:textId="77777777" w:rsidR="00096C4E" w:rsidRDefault="00096C4E">
      <w:pPr>
        <w:spacing w:line="200" w:lineRule="exact"/>
      </w:pPr>
    </w:p>
    <w:p w14:paraId="15A98B5B" w14:textId="77777777" w:rsidR="00096C4E" w:rsidRDefault="00C153F3" w:rsidP="00C17BFA">
      <w:pPr>
        <w:spacing w:before="34" w:line="220" w:lineRule="exact"/>
        <w:ind w:left="1702" w:firstLine="458"/>
        <w:rPr>
          <w:rFonts w:ascii="Arial" w:eastAsia="Arial" w:hAnsi="Arial" w:cs="Arial"/>
          <w:sz w:val="21"/>
          <w:szCs w:val="21"/>
        </w:rPr>
      </w:pPr>
      <w:r>
        <w:pict w14:anchorId="5716BEEE">
          <v:group id="_x0000_s2093" style="position:absolute;left:0;text-align:left;margin-left:49pt;margin-top:-52.5pt;width:482.95pt;height:71.6pt;z-index:-251664896;mso-position-horizontal-relative:page" coordorigin="981,-1050" coordsize="9659,1432">
            <v:shape id="_x0000_s2100" style="position:absolute;left:991;top:-1042;width:9641;height:334" coordorigin="991,-1042" coordsize="9641,334" path="m991,-708r9641,l10632,-1042r-9641,l991,-708xe" filled="f">
              <v:path arrowok="t"/>
            </v:shape>
            <v:shape id="_x0000_s2099" style="position:absolute;left:989;top:-713;width:9641;height:334" coordorigin="989,-713" coordsize="9641,334" path="m989,-379r9641,l10630,-713r-9641,l989,-379xe" stroked="f">
              <v:path arrowok="t"/>
            </v:shape>
            <v:shape id="_x0000_s2098" style="position:absolute;left:989;top:-713;width:9641;height:334" coordorigin="989,-713" coordsize="9641,334" path="m989,-379r9641,l10630,-713r-9641,l989,-379xe" filled="f">
              <v:path arrowok="t"/>
            </v:shape>
            <v:shape id="_x0000_s2097" style="position:absolute;left:991;top:-40;width:9641;height:415" coordorigin="991,-40" coordsize="9641,415" path="m991,375r9641,l10632,-40r-9641,l991,375xe" filled="f">
              <v:path arrowok="t"/>
            </v:shape>
            <v:shape id="_x0000_s2096" style="position:absolute;left:5678;top:-40;width:0;height:334" coordorigin="5678,-40" coordsize="0,334" path="m5678,-40r,334e" filled="f">
              <v:path arrowok="t"/>
            </v:shape>
            <v:shape id="_x0000_s2095" style="position:absolute;left:5678;top:40;width:0;height:333" coordorigin="5678,40" coordsize="0,333" path="m5678,40r,333e" filled="f">
              <v:path arrowok="t"/>
            </v:shape>
            <v:shape id="_x0000_s2094" style="position:absolute;left:988;top:-381;width:9641;height:334" coordorigin="988,-381" coordsize="9641,334" path="m988,-47r9641,l10629,-381r-9641,l988,-47xe" filled="f">
              <v:path arrowok="t"/>
            </v:shape>
            <w10:wrap anchorx="page"/>
          </v:group>
        </w:pict>
      </w:r>
      <w:r w:rsidR="00305CAD">
        <w:rPr>
          <w:rFonts w:ascii="Arial" w:eastAsia="Arial" w:hAnsi="Arial" w:cs="Arial"/>
          <w:position w:val="-1"/>
          <w:sz w:val="21"/>
          <w:szCs w:val="21"/>
        </w:rPr>
        <w:t xml:space="preserve">                                                    Tel:</w:t>
      </w:r>
    </w:p>
    <w:p w14:paraId="2453DE87" w14:textId="77777777" w:rsidR="00096C4E" w:rsidRDefault="00096C4E">
      <w:pPr>
        <w:spacing w:before="4" w:line="260" w:lineRule="exact"/>
        <w:rPr>
          <w:sz w:val="26"/>
          <w:szCs w:val="26"/>
        </w:rPr>
      </w:pPr>
    </w:p>
    <w:p w14:paraId="408CAAEC" w14:textId="77777777" w:rsidR="00096C4E" w:rsidRPr="00562F1C" w:rsidRDefault="00305CAD" w:rsidP="00562F1C">
      <w:pPr>
        <w:pStyle w:val="ListParagraph"/>
        <w:numPr>
          <w:ilvl w:val="0"/>
          <w:numId w:val="3"/>
        </w:numPr>
        <w:spacing w:before="34"/>
        <w:ind w:right="689"/>
        <w:rPr>
          <w:rFonts w:ascii="Arial" w:eastAsia="Arial" w:hAnsi="Arial" w:cs="Arial"/>
          <w:sz w:val="21"/>
          <w:szCs w:val="21"/>
        </w:rPr>
      </w:pPr>
      <w:r w:rsidRPr="00562F1C">
        <w:rPr>
          <w:rFonts w:ascii="Arial" w:eastAsia="Arial" w:hAnsi="Arial" w:cs="Arial"/>
          <w:sz w:val="21"/>
          <w:szCs w:val="21"/>
        </w:rPr>
        <w:t>If the PO Box is to be registered in the name of a company, proof of the existence of th</w:t>
      </w:r>
      <w:r w:rsidR="00562F1C">
        <w:rPr>
          <w:rFonts w:ascii="Arial" w:eastAsia="Arial" w:hAnsi="Arial" w:cs="Arial"/>
          <w:sz w:val="21"/>
          <w:szCs w:val="21"/>
        </w:rPr>
        <w:t xml:space="preserve">e company must be provided </w:t>
      </w:r>
      <w:proofErr w:type="spellStart"/>
      <w:r w:rsidR="00562F1C">
        <w:rPr>
          <w:rFonts w:ascii="Arial" w:eastAsia="Arial" w:hAnsi="Arial" w:cs="Arial"/>
          <w:sz w:val="21"/>
          <w:szCs w:val="21"/>
        </w:rPr>
        <w:t>ie</w:t>
      </w:r>
      <w:proofErr w:type="spellEnd"/>
      <w:r w:rsidR="00562F1C">
        <w:rPr>
          <w:rFonts w:ascii="Arial" w:eastAsia="Arial" w:hAnsi="Arial" w:cs="Arial"/>
          <w:sz w:val="21"/>
          <w:szCs w:val="21"/>
        </w:rPr>
        <w:t>- Certificate of Incorporation, Particulars of Directors and copy of the Director’s ID Card completing this form.</w:t>
      </w:r>
    </w:p>
    <w:p w14:paraId="6F85FD51" w14:textId="77777777" w:rsidR="00096C4E" w:rsidRDefault="00096C4E" w:rsidP="00562F1C">
      <w:pPr>
        <w:spacing w:before="20" w:line="220" w:lineRule="exact"/>
        <w:rPr>
          <w:sz w:val="22"/>
          <w:szCs w:val="22"/>
        </w:rPr>
      </w:pPr>
    </w:p>
    <w:p w14:paraId="0254079D" w14:textId="77777777" w:rsidR="00096C4E" w:rsidRPr="00562F1C" w:rsidRDefault="00305CAD" w:rsidP="00562F1C">
      <w:pPr>
        <w:pStyle w:val="ListParagraph"/>
        <w:numPr>
          <w:ilvl w:val="0"/>
          <w:numId w:val="3"/>
        </w:numPr>
        <w:rPr>
          <w:rFonts w:ascii="Arial" w:eastAsia="Arial" w:hAnsi="Arial" w:cs="Arial"/>
          <w:sz w:val="21"/>
          <w:szCs w:val="21"/>
        </w:rPr>
      </w:pPr>
      <w:r w:rsidRPr="00562F1C">
        <w:rPr>
          <w:rFonts w:ascii="Arial" w:eastAsia="Arial" w:hAnsi="Arial" w:cs="Arial"/>
          <w:sz w:val="21"/>
          <w:szCs w:val="21"/>
        </w:rPr>
        <w:t>Is the PO Box to be used for either (A) Registered Company address services, or</w:t>
      </w:r>
      <w:r w:rsidR="00562F1C" w:rsidRPr="00562F1C">
        <w:rPr>
          <w:rFonts w:ascii="Arial" w:eastAsia="Arial" w:hAnsi="Arial" w:cs="Arial"/>
          <w:sz w:val="21"/>
          <w:szCs w:val="21"/>
        </w:rPr>
        <w:t xml:space="preserve"> </w:t>
      </w:r>
      <w:r w:rsidRPr="00562F1C">
        <w:rPr>
          <w:rFonts w:ascii="Arial" w:eastAsia="Arial" w:hAnsi="Arial" w:cs="Arial"/>
          <w:position w:val="-1"/>
          <w:sz w:val="21"/>
          <w:szCs w:val="21"/>
        </w:rPr>
        <w:t xml:space="preserve">(B) Private mail-box services. </w:t>
      </w:r>
      <w:r w:rsidRPr="00562F1C">
        <w:rPr>
          <w:rFonts w:ascii="Arial" w:eastAsia="Arial" w:hAnsi="Arial" w:cs="Arial"/>
          <w:i/>
          <w:position w:val="-1"/>
          <w:sz w:val="21"/>
          <w:szCs w:val="21"/>
        </w:rPr>
        <w:t xml:space="preserve">Please </w:t>
      </w:r>
      <w:r w:rsidRPr="00562F1C"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circle:</w:t>
      </w:r>
      <w:r w:rsidRPr="00562F1C">
        <w:rPr>
          <w:rFonts w:ascii="Arial" w:eastAsia="Arial" w:hAnsi="Arial" w:cs="Arial"/>
          <w:i/>
          <w:position w:val="-1"/>
          <w:sz w:val="21"/>
          <w:szCs w:val="21"/>
        </w:rPr>
        <w:t xml:space="preserve"> </w:t>
      </w:r>
      <w:proofErr w:type="gramStart"/>
      <w:r w:rsidRPr="00562F1C">
        <w:rPr>
          <w:rFonts w:ascii="Arial" w:eastAsia="Arial" w:hAnsi="Arial" w:cs="Arial"/>
          <w:b/>
          <w:position w:val="-1"/>
          <w:sz w:val="23"/>
          <w:szCs w:val="23"/>
        </w:rPr>
        <w:t>( A</w:t>
      </w:r>
      <w:proofErr w:type="gramEnd"/>
      <w:r w:rsidRPr="00562F1C">
        <w:rPr>
          <w:rFonts w:ascii="Arial" w:eastAsia="Arial" w:hAnsi="Arial" w:cs="Arial"/>
          <w:b/>
          <w:position w:val="-1"/>
          <w:sz w:val="23"/>
          <w:szCs w:val="23"/>
        </w:rPr>
        <w:t xml:space="preserve">  </w:t>
      </w:r>
      <w:proofErr w:type="gramStart"/>
      <w:r w:rsidRPr="00562F1C">
        <w:rPr>
          <w:rFonts w:ascii="Arial" w:eastAsia="Arial" w:hAnsi="Arial" w:cs="Arial"/>
          <w:b/>
          <w:position w:val="-1"/>
          <w:sz w:val="23"/>
          <w:szCs w:val="23"/>
        </w:rPr>
        <w:t>/  B  )</w:t>
      </w:r>
      <w:proofErr w:type="gramEnd"/>
    </w:p>
    <w:p w14:paraId="6CB4B6D3" w14:textId="77777777" w:rsidR="00096C4E" w:rsidRDefault="00096C4E" w:rsidP="00562F1C">
      <w:pPr>
        <w:spacing w:before="14" w:line="220" w:lineRule="exact"/>
        <w:rPr>
          <w:sz w:val="22"/>
          <w:szCs w:val="22"/>
        </w:rPr>
      </w:pPr>
    </w:p>
    <w:p w14:paraId="6BD69D9C" w14:textId="77777777" w:rsidR="00096C4E" w:rsidRPr="00562F1C" w:rsidRDefault="00305CAD" w:rsidP="00562F1C">
      <w:pPr>
        <w:pStyle w:val="ListParagraph"/>
        <w:numPr>
          <w:ilvl w:val="0"/>
          <w:numId w:val="3"/>
        </w:numPr>
        <w:spacing w:before="34"/>
        <w:ind w:right="396"/>
        <w:rPr>
          <w:rFonts w:ascii="Arial" w:eastAsia="Arial" w:hAnsi="Arial" w:cs="Arial"/>
          <w:i/>
          <w:sz w:val="21"/>
          <w:szCs w:val="21"/>
        </w:rPr>
      </w:pPr>
      <w:r w:rsidRPr="00562F1C">
        <w:rPr>
          <w:rFonts w:ascii="Arial" w:eastAsia="Arial" w:hAnsi="Arial" w:cs="Arial"/>
          <w:sz w:val="21"/>
          <w:szCs w:val="21"/>
        </w:rPr>
        <w:t xml:space="preserve">If the PO Box is to be registered in the name of an individual proof </w:t>
      </w:r>
      <w:r w:rsidR="00E1051A" w:rsidRPr="00562F1C">
        <w:rPr>
          <w:rFonts w:ascii="Arial" w:eastAsia="Arial" w:hAnsi="Arial" w:cs="Arial"/>
          <w:sz w:val="21"/>
          <w:szCs w:val="21"/>
        </w:rPr>
        <w:t>of identification (Id Card) and</w:t>
      </w:r>
      <w:r w:rsidRPr="00562F1C">
        <w:rPr>
          <w:rFonts w:ascii="Arial" w:eastAsia="Arial" w:hAnsi="Arial" w:cs="Arial"/>
          <w:sz w:val="21"/>
          <w:szCs w:val="21"/>
        </w:rPr>
        <w:t xml:space="preserve"> residence, (</w:t>
      </w:r>
      <w:proofErr w:type="spellStart"/>
      <w:r w:rsidRPr="00562F1C">
        <w:rPr>
          <w:rFonts w:ascii="Arial" w:eastAsia="Arial" w:hAnsi="Arial" w:cs="Arial"/>
          <w:sz w:val="21"/>
          <w:szCs w:val="21"/>
        </w:rPr>
        <w:t>eg</w:t>
      </w:r>
      <w:proofErr w:type="spellEnd"/>
      <w:r w:rsidRPr="00562F1C">
        <w:rPr>
          <w:rFonts w:ascii="Arial" w:eastAsia="Arial" w:hAnsi="Arial" w:cs="Arial"/>
          <w:sz w:val="21"/>
          <w:szCs w:val="21"/>
        </w:rPr>
        <w:t xml:space="preserve">- utility bill, </w:t>
      </w:r>
      <w:proofErr w:type="spellStart"/>
      <w:r w:rsidRPr="00562F1C">
        <w:rPr>
          <w:rFonts w:ascii="Arial" w:eastAsia="Arial" w:hAnsi="Arial" w:cs="Arial"/>
          <w:sz w:val="21"/>
          <w:szCs w:val="21"/>
        </w:rPr>
        <w:t>etc</w:t>
      </w:r>
      <w:proofErr w:type="spellEnd"/>
      <w:r w:rsidRPr="00562F1C">
        <w:rPr>
          <w:rFonts w:ascii="Arial" w:eastAsia="Arial" w:hAnsi="Arial" w:cs="Arial"/>
          <w:sz w:val="21"/>
          <w:szCs w:val="21"/>
        </w:rPr>
        <w:t>) must be provided</w:t>
      </w:r>
      <w:r w:rsidRPr="00562F1C">
        <w:rPr>
          <w:rFonts w:ascii="Arial" w:eastAsia="Arial" w:hAnsi="Arial" w:cs="Arial"/>
          <w:i/>
          <w:sz w:val="21"/>
          <w:szCs w:val="21"/>
        </w:rPr>
        <w:t>.</w:t>
      </w:r>
    </w:p>
    <w:p w14:paraId="23695C3D" w14:textId="77777777" w:rsidR="00562F1C" w:rsidRDefault="00562F1C" w:rsidP="00562F1C">
      <w:pPr>
        <w:spacing w:before="34"/>
        <w:ind w:left="114" w:right="396"/>
        <w:rPr>
          <w:sz w:val="22"/>
          <w:szCs w:val="22"/>
        </w:rPr>
      </w:pPr>
    </w:p>
    <w:p w14:paraId="1C045FA9" w14:textId="5BAEDBA6" w:rsidR="00096C4E" w:rsidRPr="00562F1C" w:rsidRDefault="00305CAD" w:rsidP="00562F1C">
      <w:pPr>
        <w:pStyle w:val="ListParagraph"/>
        <w:numPr>
          <w:ilvl w:val="0"/>
          <w:numId w:val="3"/>
        </w:numPr>
        <w:ind w:right="246"/>
        <w:rPr>
          <w:rFonts w:ascii="Arial" w:eastAsia="Arial" w:hAnsi="Arial" w:cs="Arial"/>
          <w:sz w:val="21"/>
          <w:szCs w:val="21"/>
        </w:rPr>
      </w:pPr>
      <w:r w:rsidRPr="00562F1C">
        <w:rPr>
          <w:rFonts w:ascii="Arial" w:eastAsia="Arial" w:hAnsi="Arial" w:cs="Arial"/>
          <w:sz w:val="21"/>
          <w:szCs w:val="21"/>
        </w:rPr>
        <w:t>PO Box rental fee is £</w:t>
      </w:r>
      <w:r w:rsidR="00974263">
        <w:rPr>
          <w:rFonts w:ascii="Arial" w:eastAsia="Arial" w:hAnsi="Arial" w:cs="Arial"/>
          <w:sz w:val="21"/>
          <w:szCs w:val="21"/>
        </w:rPr>
        <w:t>80.00</w:t>
      </w:r>
      <w:r w:rsidRPr="00562F1C">
        <w:rPr>
          <w:rFonts w:ascii="Arial" w:eastAsia="Arial" w:hAnsi="Arial" w:cs="Arial"/>
          <w:sz w:val="21"/>
          <w:szCs w:val="21"/>
        </w:rPr>
        <w:t>. A deposit of £</w:t>
      </w:r>
      <w:r w:rsidR="00514FA9">
        <w:rPr>
          <w:rFonts w:ascii="Arial" w:eastAsia="Arial" w:hAnsi="Arial" w:cs="Arial"/>
          <w:sz w:val="21"/>
          <w:szCs w:val="21"/>
        </w:rPr>
        <w:t>3</w:t>
      </w:r>
      <w:r w:rsidR="00974263">
        <w:rPr>
          <w:rFonts w:ascii="Arial" w:eastAsia="Arial" w:hAnsi="Arial" w:cs="Arial"/>
          <w:sz w:val="21"/>
          <w:szCs w:val="21"/>
        </w:rPr>
        <w:t>2</w:t>
      </w:r>
      <w:r w:rsidR="00111743" w:rsidRPr="00562F1C">
        <w:rPr>
          <w:rFonts w:ascii="Arial" w:eastAsia="Arial" w:hAnsi="Arial" w:cs="Arial"/>
          <w:sz w:val="21"/>
          <w:szCs w:val="21"/>
        </w:rPr>
        <w:t>.00</w:t>
      </w:r>
      <w:r w:rsidRPr="00562F1C">
        <w:rPr>
          <w:rFonts w:ascii="Arial" w:eastAsia="Arial" w:hAnsi="Arial" w:cs="Arial"/>
          <w:sz w:val="21"/>
          <w:szCs w:val="21"/>
        </w:rPr>
        <w:t xml:space="preserve"> is payable in advance and fully refundable upon the surrender of an undamaged key and box.</w:t>
      </w:r>
    </w:p>
    <w:p w14:paraId="6ED6A584" w14:textId="77777777" w:rsidR="00096C4E" w:rsidRDefault="00096C4E" w:rsidP="00562F1C">
      <w:pPr>
        <w:spacing w:before="16" w:line="200" w:lineRule="exact"/>
      </w:pPr>
    </w:p>
    <w:p w14:paraId="3B98B1F7" w14:textId="77777777" w:rsidR="00562F1C" w:rsidRPr="00562F1C" w:rsidRDefault="00305CAD" w:rsidP="00562F1C">
      <w:pPr>
        <w:pStyle w:val="ListParagraph"/>
        <w:numPr>
          <w:ilvl w:val="0"/>
          <w:numId w:val="3"/>
        </w:numPr>
        <w:spacing w:before="31" w:line="240" w:lineRule="exact"/>
        <w:rPr>
          <w:rFonts w:ascii="Arial" w:eastAsia="Arial" w:hAnsi="Arial" w:cs="Arial"/>
          <w:sz w:val="23"/>
          <w:szCs w:val="23"/>
        </w:rPr>
      </w:pPr>
      <w:r w:rsidRPr="00562F1C">
        <w:rPr>
          <w:rFonts w:ascii="Arial" w:eastAsia="Arial" w:hAnsi="Arial" w:cs="Arial"/>
          <w:position w:val="-1"/>
          <w:sz w:val="21"/>
          <w:szCs w:val="21"/>
        </w:rPr>
        <w:t>Please state if the renter has a disability that could hinder in clearing the PO Box.</w:t>
      </w:r>
    </w:p>
    <w:p w14:paraId="6BF011B1" w14:textId="77777777" w:rsidR="00096C4E" w:rsidRPr="00562F1C" w:rsidRDefault="00305CAD" w:rsidP="00562F1C">
      <w:pPr>
        <w:spacing w:before="31" w:line="240" w:lineRule="exact"/>
        <w:ind w:firstLine="720"/>
        <w:rPr>
          <w:rFonts w:ascii="Arial" w:eastAsia="Arial" w:hAnsi="Arial" w:cs="Arial"/>
          <w:sz w:val="23"/>
          <w:szCs w:val="23"/>
        </w:rPr>
      </w:pPr>
      <w:r w:rsidRPr="00562F1C">
        <w:rPr>
          <w:rFonts w:ascii="Arial" w:eastAsia="Arial" w:hAnsi="Arial" w:cs="Arial"/>
          <w:i/>
          <w:position w:val="-1"/>
          <w:sz w:val="21"/>
          <w:szCs w:val="21"/>
        </w:rPr>
        <w:t xml:space="preserve">Please </w:t>
      </w:r>
      <w:r w:rsidRPr="00562F1C"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circle</w:t>
      </w:r>
      <w:r w:rsidRPr="00562F1C">
        <w:rPr>
          <w:rFonts w:ascii="Arial" w:eastAsia="Arial" w:hAnsi="Arial" w:cs="Arial"/>
          <w:position w:val="-1"/>
          <w:sz w:val="21"/>
          <w:szCs w:val="21"/>
        </w:rPr>
        <w:t xml:space="preserve">: </w:t>
      </w:r>
      <w:proofErr w:type="gramStart"/>
      <w:r w:rsidRPr="00562F1C">
        <w:rPr>
          <w:rFonts w:ascii="Arial" w:eastAsia="Arial" w:hAnsi="Arial" w:cs="Arial"/>
          <w:b/>
          <w:position w:val="-1"/>
          <w:sz w:val="23"/>
          <w:szCs w:val="23"/>
        </w:rPr>
        <w:t>( Y</w:t>
      </w:r>
      <w:proofErr w:type="gramEnd"/>
      <w:r w:rsidRPr="00562F1C">
        <w:rPr>
          <w:rFonts w:ascii="Arial" w:eastAsia="Arial" w:hAnsi="Arial" w:cs="Arial"/>
          <w:b/>
          <w:position w:val="-1"/>
          <w:sz w:val="23"/>
          <w:szCs w:val="23"/>
        </w:rPr>
        <w:t xml:space="preserve"> / </w:t>
      </w:r>
      <w:proofErr w:type="gramStart"/>
      <w:r w:rsidRPr="00562F1C">
        <w:rPr>
          <w:rFonts w:ascii="Arial" w:eastAsia="Arial" w:hAnsi="Arial" w:cs="Arial"/>
          <w:b/>
          <w:position w:val="-1"/>
          <w:sz w:val="23"/>
          <w:szCs w:val="23"/>
        </w:rPr>
        <w:t>N )</w:t>
      </w:r>
      <w:proofErr w:type="gramEnd"/>
    </w:p>
    <w:p w14:paraId="73E39FA5" w14:textId="77777777" w:rsidR="00096C4E" w:rsidRDefault="00096C4E" w:rsidP="00562F1C">
      <w:pPr>
        <w:spacing w:before="12" w:line="200" w:lineRule="exact"/>
      </w:pPr>
    </w:p>
    <w:p w14:paraId="7E706FF4" w14:textId="77777777" w:rsidR="00562F1C" w:rsidRDefault="00562F1C" w:rsidP="00562F1C">
      <w:pPr>
        <w:pStyle w:val="ListParagraph"/>
        <w:numPr>
          <w:ilvl w:val="0"/>
          <w:numId w:val="3"/>
        </w:numPr>
        <w:spacing w:before="34" w:line="220" w:lineRule="exact"/>
        <w:rPr>
          <w:rFonts w:ascii="Arial" w:eastAsia="Arial" w:hAnsi="Arial" w:cs="Arial"/>
          <w:position w:val="-1"/>
          <w:sz w:val="21"/>
          <w:szCs w:val="21"/>
        </w:rPr>
      </w:pPr>
      <w:r w:rsidRPr="00562F1C">
        <w:rPr>
          <w:rFonts w:ascii="Arial" w:eastAsia="Arial" w:hAnsi="Arial" w:cs="Arial"/>
          <w:position w:val="-1"/>
          <w:sz w:val="21"/>
          <w:szCs w:val="21"/>
        </w:rPr>
        <w:t>Only one orig</w:t>
      </w:r>
      <w:r w:rsidR="00305CAD" w:rsidRPr="00562F1C">
        <w:rPr>
          <w:rFonts w:ascii="Arial" w:eastAsia="Arial" w:hAnsi="Arial" w:cs="Arial"/>
          <w:position w:val="-1"/>
          <w:sz w:val="21"/>
          <w:szCs w:val="21"/>
        </w:rPr>
        <w:t xml:space="preserve">inal key is issued and shall </w:t>
      </w:r>
      <w:r w:rsidR="00305CAD" w:rsidRPr="00562F1C"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NOT</w:t>
      </w:r>
      <w:r w:rsidR="00305CAD" w:rsidRPr="00562F1C">
        <w:rPr>
          <w:rFonts w:ascii="Arial" w:eastAsia="Arial" w:hAnsi="Arial" w:cs="Arial"/>
          <w:b/>
          <w:position w:val="-1"/>
          <w:sz w:val="21"/>
          <w:szCs w:val="21"/>
        </w:rPr>
        <w:t xml:space="preserve"> </w:t>
      </w:r>
      <w:r w:rsidR="00305CAD" w:rsidRPr="00562F1C">
        <w:rPr>
          <w:rFonts w:ascii="Arial" w:eastAsia="Arial" w:hAnsi="Arial" w:cs="Arial"/>
          <w:position w:val="-1"/>
          <w:sz w:val="21"/>
          <w:szCs w:val="21"/>
        </w:rPr>
        <w:t>be copied.</w:t>
      </w:r>
    </w:p>
    <w:p w14:paraId="3A83DCF3" w14:textId="77777777" w:rsidR="00562F1C" w:rsidRDefault="00562F1C" w:rsidP="00562F1C">
      <w:pPr>
        <w:pStyle w:val="ListParagraph"/>
        <w:spacing w:before="34" w:line="220" w:lineRule="exact"/>
        <w:rPr>
          <w:rFonts w:ascii="Arial" w:eastAsia="Arial" w:hAnsi="Arial" w:cs="Arial"/>
          <w:position w:val="-1"/>
          <w:sz w:val="21"/>
          <w:szCs w:val="21"/>
        </w:rPr>
      </w:pPr>
    </w:p>
    <w:p w14:paraId="6FC0331C" w14:textId="77777777" w:rsidR="00096C4E" w:rsidRPr="00562F1C" w:rsidRDefault="00305CAD" w:rsidP="00562F1C">
      <w:pPr>
        <w:pStyle w:val="ListParagraph"/>
        <w:numPr>
          <w:ilvl w:val="0"/>
          <w:numId w:val="3"/>
        </w:numPr>
        <w:spacing w:before="34" w:line="220" w:lineRule="exact"/>
        <w:rPr>
          <w:rFonts w:ascii="Arial" w:eastAsia="Arial" w:hAnsi="Arial" w:cs="Arial"/>
          <w:position w:val="-1"/>
          <w:sz w:val="21"/>
          <w:szCs w:val="21"/>
        </w:rPr>
      </w:pPr>
      <w:r w:rsidRPr="00562F1C">
        <w:rPr>
          <w:rFonts w:ascii="Arial" w:eastAsia="Arial" w:hAnsi="Arial" w:cs="Arial"/>
          <w:sz w:val="21"/>
          <w:szCs w:val="21"/>
        </w:rPr>
        <w:t>Rules and guidance of rental are listed on the reverse of this form. Your signature on this form will be used as evidence of agreeing to them.</w:t>
      </w:r>
      <w:r w:rsidR="00562F1C">
        <w:rPr>
          <w:rFonts w:ascii="Arial" w:eastAsia="Arial" w:hAnsi="Arial" w:cs="Arial"/>
          <w:sz w:val="21"/>
          <w:szCs w:val="21"/>
        </w:rPr>
        <w:t xml:space="preserve"> </w:t>
      </w:r>
      <w:r w:rsidRPr="00562F1C">
        <w:rPr>
          <w:rFonts w:ascii="Arial" w:eastAsia="Arial" w:hAnsi="Arial" w:cs="Arial"/>
          <w:sz w:val="17"/>
          <w:szCs w:val="17"/>
        </w:rPr>
        <w:t>(A copy of the PO Box Regulations can be provided on application.)</w:t>
      </w:r>
    </w:p>
    <w:p w14:paraId="3B75BB66" w14:textId="77777777" w:rsidR="00096C4E" w:rsidRDefault="00096C4E">
      <w:pPr>
        <w:spacing w:before="8" w:line="180" w:lineRule="exact"/>
        <w:rPr>
          <w:sz w:val="19"/>
          <w:szCs w:val="19"/>
        </w:rPr>
      </w:pPr>
    </w:p>
    <w:p w14:paraId="2EA30635" w14:textId="77777777" w:rsidR="00096C4E" w:rsidRDefault="00305CAD">
      <w:pPr>
        <w:ind w:left="69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Signature of applicant                          </w:t>
      </w:r>
      <w:r w:rsidR="00CD0538">
        <w:rPr>
          <w:rFonts w:ascii="Arial" w:eastAsia="Arial" w:hAnsi="Arial" w:cs="Arial"/>
          <w:sz w:val="21"/>
          <w:szCs w:val="21"/>
        </w:rPr>
        <w:tab/>
      </w:r>
      <w:r w:rsidR="00CD0538">
        <w:rPr>
          <w:rFonts w:ascii="Arial" w:eastAsia="Arial" w:hAnsi="Arial" w:cs="Arial"/>
          <w:sz w:val="21"/>
          <w:szCs w:val="21"/>
        </w:rPr>
        <w:tab/>
      </w:r>
      <w:r w:rsidR="00CD0538">
        <w:rPr>
          <w:rFonts w:ascii="Arial" w:eastAsia="Arial" w:hAnsi="Arial" w:cs="Arial"/>
          <w:sz w:val="21"/>
          <w:szCs w:val="21"/>
        </w:rPr>
        <w:tab/>
      </w:r>
      <w:r w:rsidR="00CD0538">
        <w:rPr>
          <w:rFonts w:ascii="Arial" w:eastAsia="Arial" w:hAnsi="Arial" w:cs="Arial"/>
          <w:sz w:val="21"/>
          <w:szCs w:val="21"/>
        </w:rPr>
        <w:tab/>
      </w:r>
      <w:r w:rsidR="00CD0538"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 xml:space="preserve">Date of application              </w:t>
      </w:r>
    </w:p>
    <w:p w14:paraId="3F31E40A" w14:textId="77777777" w:rsidR="00096C4E" w:rsidRDefault="00CD0538">
      <w:pPr>
        <w:spacing w:before="7" w:line="240" w:lineRule="exact"/>
        <w:rPr>
          <w:sz w:val="24"/>
          <w:szCs w:val="24"/>
        </w:rPr>
      </w:pPr>
      <w:r w:rsidRPr="00562F1C">
        <w:rPr>
          <w:rFonts w:ascii="Arial" w:eastAsia="Arial" w:hAnsi="Arial" w:cs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1EA7A0DB" wp14:editId="1FD2B6B8">
                <wp:simplePos x="0" y="0"/>
                <wp:positionH relativeFrom="column">
                  <wp:posOffset>450215</wp:posOffset>
                </wp:positionH>
                <wp:positionV relativeFrom="paragraph">
                  <wp:posOffset>88900</wp:posOffset>
                </wp:positionV>
                <wp:extent cx="1903730" cy="461645"/>
                <wp:effectExtent l="0" t="0" r="2032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B56B7" w14:textId="77777777" w:rsidR="00562F1C" w:rsidRDefault="00562F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7A0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.45pt;margin-top:7pt;width:149.9pt;height:36.3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">
                <v:textbox>
                  <w:txbxContent>
                    <w:p w14:paraId="1B4B56B7" w14:textId="77777777" w:rsidR="00562F1C" w:rsidRDefault="00562F1C"/>
                  </w:txbxContent>
                </v:textbox>
                <w10:wrap type="square"/>
              </v:shape>
            </w:pict>
          </mc:Fallback>
        </mc:AlternateContent>
      </w:r>
      <w:r w:rsidRPr="00562F1C">
        <w:rPr>
          <w:rFonts w:ascii="Arial" w:eastAsia="Arial" w:hAnsi="Arial" w:cs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71B87D6B" wp14:editId="4DB06423">
                <wp:simplePos x="0" y="0"/>
                <wp:positionH relativeFrom="column">
                  <wp:posOffset>4079240</wp:posOffset>
                </wp:positionH>
                <wp:positionV relativeFrom="paragraph">
                  <wp:posOffset>55245</wp:posOffset>
                </wp:positionV>
                <wp:extent cx="1903730" cy="461645"/>
                <wp:effectExtent l="0" t="0" r="20320" b="146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517AF" w14:textId="77777777" w:rsidR="00CD0538" w:rsidRDefault="00CD0538" w:rsidP="00CD05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87D6B" id="_x0000_s1027" type="#_x0000_t202" style="position:absolute;margin-left:321.2pt;margin-top:4.35pt;width:149.9pt;height:36.3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">
                <v:textbox>
                  <w:txbxContent>
                    <w:p w14:paraId="264517AF" w14:textId="77777777" w:rsidR="00CD0538" w:rsidRDefault="00CD0538" w:rsidP="00CD0538"/>
                  </w:txbxContent>
                </v:textbox>
                <w10:wrap type="square"/>
              </v:shape>
            </w:pict>
          </mc:Fallback>
        </mc:AlternateContent>
      </w:r>
    </w:p>
    <w:p w14:paraId="780623BA" w14:textId="77777777" w:rsidR="00096C4E" w:rsidRDefault="00096C4E">
      <w:pPr>
        <w:spacing w:before="7" w:line="140" w:lineRule="exact"/>
        <w:rPr>
          <w:sz w:val="15"/>
          <w:szCs w:val="15"/>
        </w:rPr>
      </w:pPr>
    </w:p>
    <w:p w14:paraId="1E959D72" w14:textId="77777777" w:rsidR="00562F1C" w:rsidRDefault="00562F1C">
      <w:pPr>
        <w:spacing w:before="34" w:line="220" w:lineRule="exact"/>
        <w:ind w:left="114"/>
        <w:rPr>
          <w:rFonts w:ascii="Arial" w:eastAsia="Arial" w:hAnsi="Arial" w:cs="Arial"/>
          <w:b/>
          <w:i/>
          <w:position w:val="-1"/>
          <w:sz w:val="21"/>
          <w:szCs w:val="21"/>
        </w:rPr>
      </w:pPr>
    </w:p>
    <w:p w14:paraId="6CC5D017" w14:textId="77777777" w:rsidR="00562F1C" w:rsidRDefault="00562F1C">
      <w:pPr>
        <w:spacing w:before="34" w:line="220" w:lineRule="exact"/>
        <w:ind w:left="114"/>
        <w:rPr>
          <w:rFonts w:ascii="Arial" w:eastAsia="Arial" w:hAnsi="Arial" w:cs="Arial"/>
          <w:b/>
          <w:i/>
          <w:position w:val="-1"/>
          <w:sz w:val="21"/>
          <w:szCs w:val="21"/>
        </w:rPr>
      </w:pPr>
    </w:p>
    <w:p w14:paraId="7BCCEC9A" w14:textId="77777777" w:rsidR="00562F1C" w:rsidRDefault="00562F1C">
      <w:pPr>
        <w:spacing w:before="34" w:line="220" w:lineRule="exact"/>
        <w:ind w:left="114"/>
        <w:rPr>
          <w:rFonts w:ascii="Arial" w:eastAsia="Arial" w:hAnsi="Arial" w:cs="Arial"/>
          <w:b/>
          <w:i/>
          <w:position w:val="-1"/>
          <w:sz w:val="21"/>
          <w:szCs w:val="21"/>
        </w:rPr>
      </w:pPr>
    </w:p>
    <w:p w14:paraId="7F9DBFA9" w14:textId="77777777" w:rsidR="00096C4E" w:rsidRDefault="00305CAD">
      <w:pPr>
        <w:spacing w:before="34" w:line="220" w:lineRule="exact"/>
        <w:ind w:left="11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i/>
          <w:position w:val="-1"/>
          <w:sz w:val="21"/>
          <w:szCs w:val="21"/>
        </w:rPr>
        <w:t xml:space="preserve">The renter </w:t>
      </w:r>
      <w:r>
        <w:rPr>
          <w:rFonts w:ascii="Arial" w:eastAsia="Arial" w:hAnsi="Arial" w:cs="Arial"/>
          <w:b/>
          <w:i/>
          <w:position w:val="-1"/>
          <w:sz w:val="21"/>
          <w:szCs w:val="21"/>
          <w:u w:val="thick" w:color="000000"/>
        </w:rPr>
        <w:t>MUST INFORM</w:t>
      </w:r>
      <w:r>
        <w:rPr>
          <w:rFonts w:ascii="Arial" w:eastAsia="Arial" w:hAnsi="Arial" w:cs="Arial"/>
          <w:b/>
          <w:i/>
          <w:position w:val="-1"/>
          <w:sz w:val="21"/>
          <w:szCs w:val="21"/>
        </w:rPr>
        <w:t xml:space="preserve"> the Post Office of </w:t>
      </w:r>
      <w:r>
        <w:rPr>
          <w:rFonts w:ascii="Arial" w:eastAsia="Arial" w:hAnsi="Arial" w:cs="Arial"/>
          <w:b/>
          <w:i/>
          <w:position w:val="-1"/>
          <w:sz w:val="21"/>
          <w:szCs w:val="21"/>
          <w:u w:val="thick" w:color="000000"/>
        </w:rPr>
        <w:t>ANY CHANGES</w:t>
      </w:r>
      <w:r>
        <w:rPr>
          <w:rFonts w:ascii="Arial" w:eastAsia="Arial" w:hAnsi="Arial" w:cs="Arial"/>
          <w:b/>
          <w:i/>
          <w:position w:val="-1"/>
          <w:sz w:val="21"/>
          <w:szCs w:val="21"/>
        </w:rPr>
        <w:t xml:space="preserve"> to these details.</w:t>
      </w:r>
    </w:p>
    <w:p w14:paraId="61CEB000" w14:textId="77777777" w:rsidR="00096C4E" w:rsidRDefault="00CD0538">
      <w:pPr>
        <w:spacing w:before="12" w:line="220" w:lineRule="exact"/>
        <w:rPr>
          <w:sz w:val="22"/>
          <w:szCs w:val="22"/>
        </w:rPr>
      </w:pPr>
      <w:r>
        <w:rPr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2FE6CB5" wp14:editId="759D14FF">
                <wp:simplePos x="0" y="0"/>
                <wp:positionH relativeFrom="column">
                  <wp:posOffset>-538703</wp:posOffset>
                </wp:positionH>
                <wp:positionV relativeFrom="paragraph">
                  <wp:posOffset>93414</wp:posOffset>
                </wp:positionV>
                <wp:extent cx="7535663" cy="0"/>
                <wp:effectExtent l="0" t="0" r="273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35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323002" id="Straight Connector 2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4pt,7.35pt" to="550.9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" strokecolor="black [3213]"/>
            </w:pict>
          </mc:Fallback>
        </mc:AlternateContent>
      </w:r>
    </w:p>
    <w:p w14:paraId="5142E8B5" w14:textId="77777777" w:rsidR="00CD0538" w:rsidRDefault="00CD0538" w:rsidP="00CD0538">
      <w:pPr>
        <w:spacing w:before="38"/>
        <w:ind w:left="114"/>
        <w:jc w:val="center"/>
        <w:rPr>
          <w:rFonts w:ascii="Arial" w:eastAsia="Arial" w:hAnsi="Arial" w:cs="Arial"/>
          <w:b/>
          <w:sz w:val="17"/>
          <w:szCs w:val="17"/>
          <w:u w:val="single"/>
        </w:rPr>
      </w:pPr>
    </w:p>
    <w:p w14:paraId="0EE65980" w14:textId="77777777" w:rsidR="00CD0538" w:rsidRDefault="00CD0538" w:rsidP="00CD0538">
      <w:pPr>
        <w:spacing w:before="38"/>
        <w:ind w:left="114"/>
        <w:jc w:val="center"/>
        <w:rPr>
          <w:rFonts w:ascii="Arial" w:eastAsia="Arial" w:hAnsi="Arial" w:cs="Arial"/>
          <w:b/>
          <w:sz w:val="17"/>
          <w:szCs w:val="17"/>
          <w:u w:val="single"/>
        </w:rPr>
      </w:pPr>
    </w:p>
    <w:p w14:paraId="36042CA3" w14:textId="77777777" w:rsidR="00CD0538" w:rsidRPr="00CD0538" w:rsidRDefault="00CD0538" w:rsidP="00CD0538">
      <w:pPr>
        <w:spacing w:before="38"/>
        <w:ind w:left="114"/>
        <w:jc w:val="center"/>
        <w:rPr>
          <w:rFonts w:ascii="Arial" w:eastAsia="Arial" w:hAnsi="Arial" w:cs="Arial"/>
          <w:b/>
          <w:sz w:val="17"/>
          <w:szCs w:val="17"/>
          <w:u w:val="single"/>
        </w:rPr>
      </w:pPr>
      <w:r w:rsidRPr="00CD0538">
        <w:rPr>
          <w:rFonts w:ascii="Arial" w:eastAsia="Arial" w:hAnsi="Arial" w:cs="Arial"/>
          <w:b/>
          <w:sz w:val="17"/>
          <w:szCs w:val="17"/>
          <w:u w:val="single"/>
        </w:rPr>
        <w:t>For Office Use Only</w:t>
      </w:r>
    </w:p>
    <w:p w14:paraId="59313857" w14:textId="77777777" w:rsidR="00CD0538" w:rsidRDefault="00CD0538">
      <w:pPr>
        <w:ind w:left="114"/>
        <w:rPr>
          <w:rFonts w:ascii="Arial" w:eastAsia="Arial" w:hAnsi="Arial" w:cs="Arial"/>
          <w:sz w:val="21"/>
          <w:szCs w:val="21"/>
        </w:rPr>
      </w:pPr>
      <w:r w:rsidRPr="00562F1C">
        <w:rPr>
          <w:rFonts w:ascii="Arial" w:eastAsia="Arial" w:hAnsi="Arial" w:cs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263B7227" wp14:editId="519701C8">
                <wp:simplePos x="0" y="0"/>
                <wp:positionH relativeFrom="column">
                  <wp:posOffset>1772285</wp:posOffset>
                </wp:positionH>
                <wp:positionV relativeFrom="paragraph">
                  <wp:posOffset>128905</wp:posOffset>
                </wp:positionV>
                <wp:extent cx="1692275" cy="240665"/>
                <wp:effectExtent l="0" t="0" r="22225" b="260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27223" w14:textId="77777777" w:rsidR="00CD0538" w:rsidRDefault="00CD0538" w:rsidP="00CD05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7227" id="_x0000_s1028" type="#_x0000_t202" style="position:absolute;left:0;text-align:left;margin-left:139.55pt;margin-top:10.15pt;width:133.25pt;height:18.9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">
                <v:textbox>
                  <w:txbxContent>
                    <w:p w14:paraId="78E27223" w14:textId="77777777" w:rsidR="00CD0538" w:rsidRDefault="00CD0538" w:rsidP="00CD0538"/>
                  </w:txbxContent>
                </v:textbox>
                <w10:wrap type="square"/>
              </v:shape>
            </w:pict>
          </mc:Fallback>
        </mc:AlternateContent>
      </w:r>
      <w:r w:rsidRPr="00562F1C">
        <w:rPr>
          <w:rFonts w:ascii="Arial" w:eastAsia="Arial" w:hAnsi="Arial" w:cs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292C37AA" wp14:editId="20603EB7">
                <wp:simplePos x="0" y="0"/>
                <wp:positionH relativeFrom="column">
                  <wp:posOffset>4154993</wp:posOffset>
                </wp:positionH>
                <wp:positionV relativeFrom="paragraph">
                  <wp:posOffset>108585</wp:posOffset>
                </wp:positionV>
                <wp:extent cx="1743075" cy="240665"/>
                <wp:effectExtent l="0" t="0" r="28575" b="2603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56504" w14:textId="77777777" w:rsidR="00CD0538" w:rsidRDefault="00CD0538" w:rsidP="00CD05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C37AA" id="_x0000_s1029" type="#_x0000_t202" style="position:absolute;left:0;text-align:left;margin-left:327.15pt;margin-top:8.55pt;width:137.25pt;height:18.9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">
                <v:textbox>
                  <w:txbxContent>
                    <w:p w14:paraId="4D056504" w14:textId="77777777" w:rsidR="00CD0538" w:rsidRDefault="00CD0538" w:rsidP="00CD0538"/>
                  </w:txbxContent>
                </v:textbox>
                <w10:wrap type="square"/>
              </v:shape>
            </w:pict>
          </mc:Fallback>
        </mc:AlternateContent>
      </w:r>
    </w:p>
    <w:p w14:paraId="504B3440" w14:textId="77777777" w:rsidR="00096C4E" w:rsidRDefault="00305CAD">
      <w:pPr>
        <w:ind w:left="114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sz w:val="21"/>
          <w:szCs w:val="21"/>
        </w:rPr>
        <w:t>Authorised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for RGPO by:                                                                      </w:t>
      </w:r>
      <w:r w:rsidR="00CD0538">
        <w:rPr>
          <w:rFonts w:ascii="Arial" w:eastAsia="Arial" w:hAnsi="Arial" w:cs="Arial"/>
          <w:sz w:val="21"/>
          <w:szCs w:val="21"/>
        </w:rPr>
        <w:t xml:space="preserve">  </w:t>
      </w:r>
      <w:r>
        <w:rPr>
          <w:rFonts w:ascii="Arial" w:eastAsia="Arial" w:hAnsi="Arial" w:cs="Arial"/>
          <w:sz w:val="21"/>
          <w:szCs w:val="21"/>
        </w:rPr>
        <w:t>Signed</w:t>
      </w:r>
    </w:p>
    <w:p w14:paraId="70206280" w14:textId="77777777" w:rsidR="00096C4E" w:rsidRDefault="00CD0538">
      <w:pPr>
        <w:spacing w:before="4" w:line="240" w:lineRule="exact"/>
        <w:rPr>
          <w:sz w:val="24"/>
          <w:szCs w:val="24"/>
        </w:rPr>
      </w:pPr>
      <w:r w:rsidRPr="00562F1C">
        <w:rPr>
          <w:rFonts w:ascii="Arial" w:eastAsia="Arial" w:hAnsi="Arial" w:cs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2752B0AC" wp14:editId="2A50872F">
                <wp:simplePos x="0" y="0"/>
                <wp:positionH relativeFrom="column">
                  <wp:posOffset>3506470</wp:posOffset>
                </wp:positionH>
                <wp:positionV relativeFrom="paragraph">
                  <wp:posOffset>114935</wp:posOffset>
                </wp:positionV>
                <wp:extent cx="542290" cy="240665"/>
                <wp:effectExtent l="0" t="0" r="10160" b="2603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7430C" w14:textId="77777777" w:rsidR="00CD0538" w:rsidRPr="00CD0538" w:rsidRDefault="00CD0538" w:rsidP="00CD053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D053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Date</w:t>
                            </w:r>
                            <w:r w:rsidRPr="00CD0538">
                              <w:rPr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2B0AC" id="_x0000_s1030" type="#_x0000_t202" style="position:absolute;margin-left:276.1pt;margin-top:9.05pt;width:42.7pt;height:18.95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" strokecolor="white [3212]">
                <v:textbox>
                  <w:txbxContent>
                    <w:p w14:paraId="3DD7430C" w14:textId="77777777" w:rsidR="00CD0538" w:rsidRPr="00CD0538" w:rsidRDefault="00CD0538" w:rsidP="00CD0538">
                      <w:pPr>
                        <w:rPr>
                          <w:sz w:val="21"/>
                          <w:szCs w:val="21"/>
                        </w:rPr>
                      </w:pPr>
                      <w:r w:rsidRPr="00CD0538">
                        <w:rPr>
                          <w:rFonts w:ascii="Arial" w:hAnsi="Arial" w:cs="Arial"/>
                          <w:sz w:val="21"/>
                          <w:szCs w:val="21"/>
                        </w:rPr>
                        <w:t>Date</w:t>
                      </w:r>
                      <w:r w:rsidRPr="00CD0538">
                        <w:rPr>
                          <w:sz w:val="21"/>
                          <w:szCs w:val="21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2F1C">
        <w:rPr>
          <w:rFonts w:ascii="Arial" w:eastAsia="Arial" w:hAnsi="Arial" w:cs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6E5EE199" wp14:editId="4901AE61">
                <wp:simplePos x="0" y="0"/>
                <wp:positionH relativeFrom="column">
                  <wp:posOffset>4155210</wp:posOffset>
                </wp:positionH>
                <wp:positionV relativeFrom="paragraph">
                  <wp:posOffset>115054</wp:posOffset>
                </wp:positionV>
                <wp:extent cx="1743075" cy="240665"/>
                <wp:effectExtent l="0" t="0" r="28575" b="2603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238DD" w14:textId="77777777" w:rsidR="00CD0538" w:rsidRDefault="00CD0538" w:rsidP="00CD05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EE199" id="_x0000_s1031" type="#_x0000_t202" style="position:absolute;margin-left:327.2pt;margin-top:9.05pt;width:137.25pt;height:18.9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">
                <v:textbox>
                  <w:txbxContent>
                    <w:p w14:paraId="141238DD" w14:textId="77777777" w:rsidR="00CD0538" w:rsidRDefault="00CD0538" w:rsidP="00CD0538"/>
                  </w:txbxContent>
                </v:textbox>
                <w10:wrap type="square"/>
              </v:shape>
            </w:pict>
          </mc:Fallback>
        </mc:AlternateContent>
      </w:r>
      <w:r w:rsidRPr="00562F1C">
        <w:rPr>
          <w:rFonts w:ascii="Arial" w:eastAsia="Arial" w:hAnsi="Arial" w:cs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608BAC8F" wp14:editId="6967C44F">
                <wp:simplePos x="0" y="0"/>
                <wp:positionH relativeFrom="column">
                  <wp:posOffset>1772285</wp:posOffset>
                </wp:positionH>
                <wp:positionV relativeFrom="paragraph">
                  <wp:posOffset>113665</wp:posOffset>
                </wp:positionV>
                <wp:extent cx="1692275" cy="240665"/>
                <wp:effectExtent l="0" t="0" r="22225" b="2603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55F88" w14:textId="77777777" w:rsidR="00CD0538" w:rsidRDefault="00CD0538" w:rsidP="00CD05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BAC8F" id="_x0000_s1032" type="#_x0000_t202" style="position:absolute;margin-left:139.55pt;margin-top:8.95pt;width:133.25pt;height:18.95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">
                <v:textbox>
                  <w:txbxContent>
                    <w:p w14:paraId="49A55F88" w14:textId="77777777" w:rsidR="00CD0538" w:rsidRDefault="00CD0538" w:rsidP="00CD0538"/>
                  </w:txbxContent>
                </v:textbox>
                <w10:wrap type="square"/>
              </v:shape>
            </w:pict>
          </mc:Fallback>
        </mc:AlternateContent>
      </w:r>
    </w:p>
    <w:p w14:paraId="256FADE1" w14:textId="77777777" w:rsidR="00096C4E" w:rsidRDefault="00F91B35">
      <w:pPr>
        <w:ind w:left="11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Receipt </w:t>
      </w:r>
      <w:r w:rsidR="00305CAD">
        <w:rPr>
          <w:rFonts w:ascii="Arial" w:eastAsia="Arial" w:hAnsi="Arial" w:cs="Arial"/>
          <w:sz w:val="21"/>
          <w:szCs w:val="21"/>
        </w:rPr>
        <w:t>No: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</w:p>
    <w:p w14:paraId="486E6170" w14:textId="77777777" w:rsidR="00096C4E" w:rsidRDefault="00CD0538">
      <w:pPr>
        <w:spacing w:before="1" w:line="240" w:lineRule="exact"/>
        <w:rPr>
          <w:sz w:val="24"/>
          <w:szCs w:val="24"/>
        </w:rPr>
      </w:pPr>
      <w:r w:rsidRPr="00562F1C">
        <w:rPr>
          <w:rFonts w:ascii="Arial" w:eastAsia="Arial" w:hAnsi="Arial" w:cs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4CE30D26" wp14:editId="3D7C4DB6">
                <wp:simplePos x="0" y="0"/>
                <wp:positionH relativeFrom="column">
                  <wp:posOffset>3504767</wp:posOffset>
                </wp:positionH>
                <wp:positionV relativeFrom="paragraph">
                  <wp:posOffset>111760</wp:posOffset>
                </wp:positionV>
                <wp:extent cx="542290" cy="240665"/>
                <wp:effectExtent l="0" t="0" r="10160" b="2603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B9FA3" w14:textId="77777777" w:rsidR="00CD0538" w:rsidRPr="00CD0538" w:rsidRDefault="00CD0538" w:rsidP="00CD053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D053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Date</w:t>
                            </w:r>
                            <w:r w:rsidRPr="00CD0538">
                              <w:rPr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30D26" id="_x0000_s1033" type="#_x0000_t202" style="position:absolute;margin-left:275.95pt;margin-top:8.8pt;width:42.7pt;height:18.95pt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" strokecolor="white [3212]">
                <v:textbox>
                  <w:txbxContent>
                    <w:p w14:paraId="30AB9FA3" w14:textId="77777777" w:rsidR="00CD0538" w:rsidRPr="00CD0538" w:rsidRDefault="00CD0538" w:rsidP="00CD0538">
                      <w:pPr>
                        <w:rPr>
                          <w:sz w:val="21"/>
                          <w:szCs w:val="21"/>
                        </w:rPr>
                      </w:pPr>
                      <w:r w:rsidRPr="00CD0538">
                        <w:rPr>
                          <w:rFonts w:ascii="Arial" w:hAnsi="Arial" w:cs="Arial"/>
                          <w:sz w:val="21"/>
                          <w:szCs w:val="21"/>
                        </w:rPr>
                        <w:t>Date</w:t>
                      </w:r>
                      <w:r w:rsidRPr="00CD0538">
                        <w:rPr>
                          <w:sz w:val="21"/>
                          <w:szCs w:val="21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2F1C">
        <w:rPr>
          <w:rFonts w:ascii="Arial" w:eastAsia="Arial" w:hAnsi="Arial" w:cs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64BE0FF7" wp14:editId="6A775031">
                <wp:simplePos x="0" y="0"/>
                <wp:positionH relativeFrom="column">
                  <wp:posOffset>4154993</wp:posOffset>
                </wp:positionH>
                <wp:positionV relativeFrom="paragraph">
                  <wp:posOffset>113665</wp:posOffset>
                </wp:positionV>
                <wp:extent cx="1743075" cy="240665"/>
                <wp:effectExtent l="0" t="0" r="28575" b="260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6C8D3" w14:textId="77777777" w:rsidR="00CD0538" w:rsidRDefault="00CD0538" w:rsidP="00CD05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E0FF7" id="_x0000_s1034" type="#_x0000_t202" style="position:absolute;margin-left:327.15pt;margin-top:8.95pt;width:137.25pt;height:18.95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">
                <v:textbox>
                  <w:txbxContent>
                    <w:p w14:paraId="09D6C8D3" w14:textId="77777777" w:rsidR="00CD0538" w:rsidRDefault="00CD0538" w:rsidP="00CD0538"/>
                  </w:txbxContent>
                </v:textbox>
                <w10:wrap type="square"/>
              </v:shape>
            </w:pict>
          </mc:Fallback>
        </mc:AlternateContent>
      </w:r>
      <w:r w:rsidRPr="00562F1C">
        <w:rPr>
          <w:rFonts w:ascii="Arial" w:eastAsia="Arial" w:hAnsi="Arial" w:cs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7E4C635B" wp14:editId="538C880D">
                <wp:simplePos x="0" y="0"/>
                <wp:positionH relativeFrom="column">
                  <wp:posOffset>1772362</wp:posOffset>
                </wp:positionH>
                <wp:positionV relativeFrom="paragraph">
                  <wp:posOffset>81915</wp:posOffset>
                </wp:positionV>
                <wp:extent cx="1034415" cy="240665"/>
                <wp:effectExtent l="0" t="0" r="13335" b="2603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41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A61E0" w14:textId="77777777" w:rsidR="00CD0538" w:rsidRDefault="00CD0538" w:rsidP="00CD05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C635B" id="_x0000_s1035" type="#_x0000_t202" style="position:absolute;margin-left:139.55pt;margin-top:6.45pt;width:81.45pt;height:18.95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">
                <v:textbox>
                  <w:txbxContent>
                    <w:p w14:paraId="135A61E0" w14:textId="77777777" w:rsidR="00CD0538" w:rsidRDefault="00CD0538" w:rsidP="00CD0538"/>
                  </w:txbxContent>
                </v:textbox>
                <w10:wrap type="square"/>
              </v:shape>
            </w:pict>
          </mc:Fallback>
        </mc:AlternateContent>
      </w:r>
    </w:p>
    <w:p w14:paraId="4D9CD137" w14:textId="77777777" w:rsidR="00096C4E" w:rsidRDefault="00305CAD" w:rsidP="00CD0538">
      <w:pPr>
        <w:ind w:left="11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PO Box Number</w:t>
      </w:r>
      <w:r w:rsidR="00CD0538">
        <w:rPr>
          <w:rFonts w:ascii="Arial" w:eastAsia="Arial" w:hAnsi="Arial" w:cs="Arial"/>
          <w:sz w:val="21"/>
          <w:szCs w:val="21"/>
        </w:rPr>
        <w:t xml:space="preserve"> allocated:</w:t>
      </w:r>
      <w:r>
        <w:rPr>
          <w:rFonts w:ascii="Arial" w:eastAsia="Arial" w:hAnsi="Arial" w:cs="Arial"/>
          <w:sz w:val="21"/>
          <w:szCs w:val="21"/>
        </w:rPr>
        <w:t xml:space="preserve">                                                    </w:t>
      </w:r>
      <w:r w:rsidR="00F91B35">
        <w:rPr>
          <w:rFonts w:ascii="Arial" w:eastAsia="Arial" w:hAnsi="Arial" w:cs="Arial"/>
          <w:sz w:val="21"/>
          <w:szCs w:val="21"/>
        </w:rPr>
        <w:t xml:space="preserve">  </w:t>
      </w:r>
    </w:p>
    <w:p w14:paraId="1413086B" w14:textId="77777777" w:rsidR="00096C4E" w:rsidRDefault="00096C4E">
      <w:pPr>
        <w:spacing w:before="7" w:line="180" w:lineRule="exact"/>
        <w:rPr>
          <w:sz w:val="19"/>
          <w:szCs w:val="19"/>
        </w:rPr>
      </w:pPr>
    </w:p>
    <w:p w14:paraId="3936B7C1" w14:textId="77777777" w:rsidR="00CD0538" w:rsidRDefault="00CD0538">
      <w:pPr>
        <w:spacing w:before="7" w:line="180" w:lineRule="exact"/>
        <w:rPr>
          <w:sz w:val="19"/>
          <w:szCs w:val="19"/>
        </w:rPr>
      </w:pPr>
    </w:p>
    <w:p w14:paraId="03343A83" w14:textId="77777777" w:rsidR="00F91B35" w:rsidRDefault="00C153F3" w:rsidP="00CD0538">
      <w:pPr>
        <w:tabs>
          <w:tab w:val="left" w:pos="9980"/>
        </w:tabs>
        <w:ind w:left="114" w:right="132"/>
        <w:rPr>
          <w:rFonts w:ascii="Arial" w:eastAsia="Arial" w:hAnsi="Arial" w:cs="Arial"/>
          <w:i/>
          <w:w w:val="99"/>
          <w:sz w:val="19"/>
          <w:szCs w:val="19"/>
        </w:rPr>
      </w:pPr>
      <w:r>
        <w:pict w14:anchorId="514C4D70">
          <v:shape id="_x0000_s2065" type="#_x0000_t202" style="position:absolute;left:0;text-align:left;margin-left:115.7pt;margin-top:23.25pt;width:170pt;height:18pt;z-index:-251670016;mso-position-horizontal-relative:page" filled="f" stroked="f">
            <v:textbox inset="0,0,0,0">
              <w:txbxContent>
                <w:p w14:paraId="26D4D545" w14:textId="77777777" w:rsidR="00096C4E" w:rsidRDefault="00096C4E">
                  <w:pPr>
                    <w:spacing w:before="9" w:line="160" w:lineRule="exact"/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page"/>
          </v:shape>
        </w:pict>
      </w:r>
      <w:r>
        <w:pict w14:anchorId="77439F0C">
          <v:shape id="_x0000_s2064" type="#_x0000_t202" style="position:absolute;left:0;text-align:left;margin-left:323.95pt;margin-top:23.25pt;width:75.65pt;height:18pt;z-index:-251668992;mso-position-horizontal-relative:page" filled="f" stroked="f">
            <v:textbox inset="0,0,0,0">
              <w:txbxContent>
                <w:p w14:paraId="6AB9BE3D" w14:textId="77777777" w:rsidR="00096C4E" w:rsidRDefault="00096C4E">
                  <w:pPr>
                    <w:spacing w:before="9" w:line="160" w:lineRule="exact"/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page"/>
          </v:shape>
        </w:pict>
      </w:r>
    </w:p>
    <w:p w14:paraId="05B56D70" w14:textId="77777777" w:rsidR="00CD0538" w:rsidRDefault="00CD0538" w:rsidP="00CD0538">
      <w:pPr>
        <w:tabs>
          <w:tab w:val="left" w:pos="9980"/>
        </w:tabs>
        <w:ind w:left="114" w:right="132"/>
        <w:rPr>
          <w:rFonts w:ascii="Arial" w:eastAsia="Arial" w:hAnsi="Arial" w:cs="Arial"/>
          <w:b/>
          <w:i/>
          <w:sz w:val="21"/>
          <w:szCs w:val="21"/>
        </w:rPr>
      </w:pPr>
    </w:p>
    <w:p w14:paraId="166A45ED" w14:textId="77777777" w:rsidR="00096C4E" w:rsidRDefault="00305CAD" w:rsidP="00E00E92">
      <w:pPr>
        <w:spacing w:before="47" w:line="380" w:lineRule="exact"/>
        <w:jc w:val="center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b/>
          <w:position w:val="-1"/>
          <w:sz w:val="34"/>
          <w:szCs w:val="34"/>
          <w:u w:val="thick" w:color="000000"/>
        </w:rPr>
        <w:lastRenderedPageBreak/>
        <w:t>P.O. Box Rental Rules &amp; Conditions</w:t>
      </w:r>
    </w:p>
    <w:p w14:paraId="0609447E" w14:textId="77777777" w:rsidR="00096C4E" w:rsidRDefault="00096C4E">
      <w:pPr>
        <w:spacing w:before="4" w:line="160" w:lineRule="exact"/>
        <w:rPr>
          <w:sz w:val="17"/>
          <w:szCs w:val="17"/>
        </w:rPr>
      </w:pPr>
    </w:p>
    <w:p w14:paraId="2C955820" w14:textId="77777777" w:rsidR="00096C4E" w:rsidRPr="009F40E9" w:rsidRDefault="00305CAD">
      <w:pPr>
        <w:spacing w:before="32"/>
        <w:ind w:left="2855" w:right="148" w:hanging="2667"/>
        <w:rPr>
          <w:rFonts w:ascii="Arial" w:eastAsia="Arial" w:hAnsi="Arial" w:cs="Arial"/>
        </w:rPr>
      </w:pPr>
      <w:r w:rsidRPr="009F40E9">
        <w:rPr>
          <w:rFonts w:ascii="Arial" w:eastAsia="Arial" w:hAnsi="Arial" w:cs="Arial"/>
          <w:i/>
        </w:rPr>
        <w:t>The application form may be handed in at the main counters in the General Post Office at 104 Main Street.</w:t>
      </w:r>
    </w:p>
    <w:p w14:paraId="7862843F" w14:textId="77777777" w:rsidR="00096C4E" w:rsidRDefault="00096C4E">
      <w:pPr>
        <w:spacing w:before="4" w:line="180" w:lineRule="exact"/>
        <w:rPr>
          <w:sz w:val="19"/>
          <w:szCs w:val="19"/>
        </w:rPr>
      </w:pPr>
    </w:p>
    <w:p w14:paraId="76786B6B" w14:textId="77777777" w:rsidR="00096C4E" w:rsidRDefault="00305CAD">
      <w:pPr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RULES OF RENTAL</w:t>
      </w:r>
    </w:p>
    <w:p w14:paraId="04BDDA24" w14:textId="77777777" w:rsidR="00096C4E" w:rsidRDefault="00305CAD">
      <w:pPr>
        <w:spacing w:line="180" w:lineRule="exact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1. PO Boxes may be rented at the General Post Office under the following conditions.</w:t>
      </w:r>
    </w:p>
    <w:p w14:paraId="02664AB5" w14:textId="77777777" w:rsidR="00096C4E" w:rsidRDefault="00305CAD">
      <w:pPr>
        <w:spacing w:before="5" w:line="180" w:lineRule="exact"/>
        <w:ind w:left="114" w:right="373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i/>
          <w:sz w:val="17"/>
          <w:szCs w:val="17"/>
        </w:rPr>
        <w:t>Upon breach thereof permission for the use of the PO Box may be withdrawn</w:t>
      </w:r>
      <w:r>
        <w:rPr>
          <w:rFonts w:ascii="Arial" w:eastAsia="Arial" w:hAnsi="Arial" w:cs="Arial"/>
          <w:sz w:val="17"/>
          <w:szCs w:val="17"/>
        </w:rPr>
        <w:t>. Rules and conditions are:</w:t>
      </w:r>
    </w:p>
    <w:p w14:paraId="294CBB00" w14:textId="77777777" w:rsidR="00096C4E" w:rsidRDefault="00305CAD">
      <w:pPr>
        <w:spacing w:line="180" w:lineRule="exact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(a) on entering a rental agreement with the </w:t>
      </w:r>
      <w:r w:rsidR="00CF28DA">
        <w:rPr>
          <w:rFonts w:ascii="Arial" w:eastAsia="Arial" w:hAnsi="Arial" w:cs="Arial"/>
          <w:sz w:val="17"/>
          <w:szCs w:val="17"/>
        </w:rPr>
        <w:t xml:space="preserve">Royal </w:t>
      </w:r>
      <w:r>
        <w:rPr>
          <w:rFonts w:ascii="Arial" w:eastAsia="Arial" w:hAnsi="Arial" w:cs="Arial"/>
          <w:sz w:val="17"/>
          <w:szCs w:val="17"/>
        </w:rPr>
        <w:t>Gibraltar Post Office;</w:t>
      </w:r>
    </w:p>
    <w:p w14:paraId="7FAEC025" w14:textId="77777777" w:rsidR="00096C4E" w:rsidRDefault="00305CAD">
      <w:pPr>
        <w:spacing w:before="1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(b) a PO Box may not be rented in a fictitious name or for an improper use;</w:t>
      </w:r>
    </w:p>
    <w:p w14:paraId="6E0E57C8" w14:textId="77777777" w:rsidR="00096C4E" w:rsidRDefault="00305CAD">
      <w:pPr>
        <w:spacing w:line="180" w:lineRule="exact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(c) no two persons, unless they are in business partnership, may jointly rent one PO Box;</w:t>
      </w:r>
    </w:p>
    <w:p w14:paraId="374A75BD" w14:textId="77777777" w:rsidR="00096C4E" w:rsidRDefault="00305CAD">
      <w:pPr>
        <w:spacing w:before="1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(d) on first application, the identity of the renter making the application must be furnished (e</w:t>
      </w:r>
      <w:r w:rsidR="009F40E9">
        <w:rPr>
          <w:rFonts w:ascii="Arial" w:eastAsia="Arial" w:hAnsi="Arial" w:cs="Arial"/>
          <w:sz w:val="17"/>
          <w:szCs w:val="17"/>
        </w:rPr>
        <w:t>.</w:t>
      </w:r>
      <w:r>
        <w:rPr>
          <w:rFonts w:ascii="Arial" w:eastAsia="Arial" w:hAnsi="Arial" w:cs="Arial"/>
          <w:sz w:val="17"/>
          <w:szCs w:val="17"/>
        </w:rPr>
        <w:t>g</w:t>
      </w:r>
      <w:r w:rsidR="009F40E9">
        <w:rPr>
          <w:rFonts w:ascii="Arial" w:eastAsia="Arial" w:hAnsi="Arial" w:cs="Arial"/>
          <w:sz w:val="17"/>
          <w:szCs w:val="17"/>
        </w:rPr>
        <w:t>.</w:t>
      </w:r>
      <w:r>
        <w:rPr>
          <w:rFonts w:ascii="Arial" w:eastAsia="Arial" w:hAnsi="Arial" w:cs="Arial"/>
          <w:sz w:val="17"/>
          <w:szCs w:val="17"/>
        </w:rPr>
        <w:t>- ID Card, passport);</w:t>
      </w:r>
    </w:p>
    <w:p w14:paraId="67769866" w14:textId="77777777" w:rsidR="00514FA9" w:rsidRDefault="00305CAD">
      <w:pPr>
        <w:spacing w:before="1" w:line="180" w:lineRule="exact"/>
        <w:ind w:left="114" w:right="509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(e) on first application, the business and/or the private address </w:t>
      </w:r>
      <w:r w:rsidR="009F40E9">
        <w:rPr>
          <w:rFonts w:ascii="Arial" w:eastAsia="Arial" w:hAnsi="Arial" w:cs="Arial"/>
          <w:sz w:val="17"/>
          <w:szCs w:val="17"/>
        </w:rPr>
        <w:t xml:space="preserve">(addresses outside Gibraltar are accepted) </w:t>
      </w:r>
      <w:r>
        <w:rPr>
          <w:rFonts w:ascii="Arial" w:eastAsia="Arial" w:hAnsi="Arial" w:cs="Arial"/>
          <w:sz w:val="17"/>
          <w:szCs w:val="17"/>
        </w:rPr>
        <w:t xml:space="preserve">of </w:t>
      </w:r>
      <w:r w:rsidR="009F40E9">
        <w:rPr>
          <w:rFonts w:ascii="Arial" w:eastAsia="Arial" w:hAnsi="Arial" w:cs="Arial"/>
          <w:sz w:val="17"/>
          <w:szCs w:val="17"/>
        </w:rPr>
        <w:t xml:space="preserve">the renter must </w:t>
      </w:r>
      <w:r w:rsidR="00514FA9">
        <w:rPr>
          <w:rFonts w:ascii="Arial" w:eastAsia="Arial" w:hAnsi="Arial" w:cs="Arial"/>
          <w:sz w:val="17"/>
          <w:szCs w:val="17"/>
        </w:rPr>
        <w:t xml:space="preserve"> </w:t>
      </w:r>
    </w:p>
    <w:p w14:paraId="3E93A4A8" w14:textId="6BE4C3AB" w:rsidR="00096C4E" w:rsidRPr="00514FA9" w:rsidRDefault="00514FA9">
      <w:pPr>
        <w:spacing w:before="1" w:line="180" w:lineRule="exact"/>
        <w:ind w:left="114" w:right="50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7"/>
          <w:szCs w:val="17"/>
        </w:rPr>
        <w:t xml:space="preserve">     </w:t>
      </w:r>
      <w:r w:rsidR="009F40E9">
        <w:rPr>
          <w:rFonts w:ascii="Arial" w:eastAsia="Arial" w:hAnsi="Arial" w:cs="Arial"/>
          <w:sz w:val="17"/>
          <w:szCs w:val="17"/>
        </w:rPr>
        <w:t xml:space="preserve">be furnished (e.g. </w:t>
      </w:r>
      <w:r w:rsidR="00305CAD">
        <w:rPr>
          <w:rFonts w:ascii="Arial" w:eastAsia="Arial" w:hAnsi="Arial" w:cs="Arial"/>
          <w:sz w:val="17"/>
          <w:szCs w:val="17"/>
        </w:rPr>
        <w:t xml:space="preserve">- Certificate of Incorporation, Utility Bill, etc.). </w:t>
      </w:r>
      <w:r w:rsidR="00305CAD" w:rsidRPr="00514FA9">
        <w:rPr>
          <w:rFonts w:ascii="Arial" w:eastAsia="Arial" w:hAnsi="Arial" w:cs="Arial"/>
          <w:b/>
          <w:i/>
          <w:sz w:val="16"/>
          <w:szCs w:val="16"/>
        </w:rPr>
        <w:t xml:space="preserve">Any changes to these shall be notified to us </w:t>
      </w:r>
      <w:r w:rsidRPr="00514FA9">
        <w:rPr>
          <w:rFonts w:ascii="Arial" w:eastAsia="Arial" w:hAnsi="Arial" w:cs="Arial"/>
          <w:b/>
          <w:i/>
          <w:sz w:val="16"/>
          <w:szCs w:val="16"/>
        </w:rPr>
        <w:t>immediately</w:t>
      </w:r>
      <w:r w:rsidRPr="00514FA9">
        <w:rPr>
          <w:rFonts w:ascii="Arial" w:eastAsia="Arial" w:hAnsi="Arial" w:cs="Arial"/>
          <w:i/>
          <w:sz w:val="16"/>
          <w:szCs w:val="16"/>
        </w:rPr>
        <w:t>.</w:t>
      </w:r>
    </w:p>
    <w:p w14:paraId="4120A86F" w14:textId="77777777" w:rsidR="00096C4E" w:rsidRDefault="00305CAD">
      <w:pPr>
        <w:spacing w:line="180" w:lineRule="exact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(f) notwithstanding 'c' above, any person not being a box renter may have his correspondence placed in the private box of a</w:t>
      </w:r>
    </w:p>
    <w:p w14:paraId="3245764E" w14:textId="77777777" w:rsidR="00514FA9" w:rsidRDefault="00514FA9">
      <w:pPr>
        <w:spacing w:before="5" w:line="180" w:lineRule="exact"/>
        <w:ind w:left="114" w:right="77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   </w:t>
      </w:r>
      <w:r w:rsidR="00305CAD">
        <w:rPr>
          <w:rFonts w:ascii="Arial" w:eastAsia="Arial" w:hAnsi="Arial" w:cs="Arial"/>
          <w:sz w:val="17"/>
          <w:szCs w:val="17"/>
        </w:rPr>
        <w:t xml:space="preserve">renter, subject to the written consent of such renter being furnished to the Post Office and on payment of a fee equal to </w:t>
      </w:r>
      <w:r>
        <w:rPr>
          <w:rFonts w:ascii="Arial" w:eastAsia="Arial" w:hAnsi="Arial" w:cs="Arial"/>
          <w:sz w:val="17"/>
          <w:szCs w:val="17"/>
        </w:rPr>
        <w:t xml:space="preserve">   </w:t>
      </w:r>
    </w:p>
    <w:p w14:paraId="1CEA7747" w14:textId="7AFCE10C" w:rsidR="00096C4E" w:rsidRDefault="00514FA9">
      <w:pPr>
        <w:spacing w:before="5" w:line="180" w:lineRule="exact"/>
        <w:ind w:left="114" w:right="77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   </w:t>
      </w:r>
      <w:r w:rsidR="00305CAD">
        <w:rPr>
          <w:rFonts w:ascii="Arial" w:eastAsia="Arial" w:hAnsi="Arial" w:cs="Arial"/>
          <w:sz w:val="17"/>
          <w:szCs w:val="17"/>
        </w:rPr>
        <w:t xml:space="preserve">half the rental payable in respect of the box. In </w:t>
      </w:r>
      <w:r w:rsidR="00305CAD">
        <w:rPr>
          <w:rFonts w:ascii="Arial" w:eastAsia="Arial" w:hAnsi="Arial" w:cs="Arial"/>
          <w:b/>
          <w:sz w:val="17"/>
          <w:szCs w:val="17"/>
        </w:rPr>
        <w:t xml:space="preserve">all </w:t>
      </w:r>
      <w:r w:rsidR="00305CAD">
        <w:rPr>
          <w:rFonts w:ascii="Arial" w:eastAsia="Arial" w:hAnsi="Arial" w:cs="Arial"/>
          <w:sz w:val="17"/>
          <w:szCs w:val="17"/>
        </w:rPr>
        <w:t>such cases:</w:t>
      </w:r>
    </w:p>
    <w:p w14:paraId="1BD66B0E" w14:textId="77777777" w:rsidR="00514FA9" w:rsidRDefault="00305CAD">
      <w:pPr>
        <w:spacing w:before="2" w:line="180" w:lineRule="exact"/>
        <w:ind w:left="114" w:right="120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(</w:t>
      </w:r>
      <w:proofErr w:type="spellStart"/>
      <w:r>
        <w:rPr>
          <w:rFonts w:ascii="Arial" w:eastAsia="Arial" w:hAnsi="Arial" w:cs="Arial"/>
          <w:sz w:val="17"/>
          <w:szCs w:val="17"/>
        </w:rPr>
        <w:t>i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) the person not being the renter whose correspondence is addressed to a PO Box can only obtain such through the </w:t>
      </w:r>
      <w:r w:rsidR="00514FA9">
        <w:rPr>
          <w:rFonts w:ascii="Arial" w:eastAsia="Arial" w:hAnsi="Arial" w:cs="Arial"/>
          <w:sz w:val="17"/>
          <w:szCs w:val="17"/>
        </w:rPr>
        <w:t xml:space="preserve"> </w:t>
      </w:r>
    </w:p>
    <w:p w14:paraId="69EEA72C" w14:textId="4EB066AE" w:rsidR="00096C4E" w:rsidRDefault="00514FA9">
      <w:pPr>
        <w:spacing w:before="2" w:line="180" w:lineRule="exact"/>
        <w:ind w:left="114" w:right="120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   </w:t>
      </w:r>
      <w:r w:rsidR="00305CAD">
        <w:rPr>
          <w:rFonts w:ascii="Arial" w:eastAsia="Arial" w:hAnsi="Arial" w:cs="Arial"/>
          <w:sz w:val="17"/>
          <w:szCs w:val="17"/>
        </w:rPr>
        <w:t>renter who is solely responsible for providing this mail, (see '2' under Locks and Keys below),</w:t>
      </w:r>
    </w:p>
    <w:p w14:paraId="03902EA9" w14:textId="77777777" w:rsidR="00096C4E" w:rsidRDefault="00305CAD">
      <w:pPr>
        <w:spacing w:line="180" w:lineRule="exact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(ii) the renter shall arrange for the payment to the Post Office of the extra half rental fee within the allotted time,</w:t>
      </w:r>
    </w:p>
    <w:p w14:paraId="4D5ABD8B" w14:textId="77777777" w:rsidR="00096C4E" w:rsidRDefault="00305CAD">
      <w:pPr>
        <w:spacing w:before="1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(iii) the renter shall be responsible for informing the Post Office of any changes.</w:t>
      </w:r>
    </w:p>
    <w:p w14:paraId="2D266785" w14:textId="77777777" w:rsidR="00096C4E" w:rsidRDefault="00096C4E">
      <w:pPr>
        <w:spacing w:before="6" w:line="180" w:lineRule="exact"/>
        <w:rPr>
          <w:sz w:val="19"/>
          <w:szCs w:val="19"/>
        </w:rPr>
      </w:pPr>
    </w:p>
    <w:p w14:paraId="355E33FB" w14:textId="77777777" w:rsidR="00096C4E" w:rsidRDefault="00305CAD">
      <w:pPr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DELIVERY OF CORRESPONDENCE</w:t>
      </w:r>
    </w:p>
    <w:p w14:paraId="79FCF5C7" w14:textId="77777777" w:rsidR="00096C4E" w:rsidRDefault="00305CAD">
      <w:pPr>
        <w:spacing w:line="180" w:lineRule="exact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1. </w:t>
      </w:r>
      <w:r>
        <w:rPr>
          <w:rFonts w:ascii="Arial" w:eastAsia="Arial" w:hAnsi="Arial" w:cs="Arial"/>
          <w:b/>
          <w:sz w:val="17"/>
          <w:szCs w:val="17"/>
        </w:rPr>
        <w:t xml:space="preserve">ONLY </w:t>
      </w:r>
      <w:r>
        <w:rPr>
          <w:rFonts w:ascii="Arial" w:eastAsia="Arial" w:hAnsi="Arial" w:cs="Arial"/>
          <w:sz w:val="17"/>
          <w:szCs w:val="17"/>
        </w:rPr>
        <w:t>mail addressed to a PO Box will be delivered to the PO Box.</w:t>
      </w:r>
    </w:p>
    <w:p w14:paraId="786DCC13" w14:textId="77777777" w:rsidR="00096C4E" w:rsidRDefault="00305CAD">
      <w:pPr>
        <w:spacing w:before="1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2. Delivery into a PO Box shall be deemed to be, in all respects, equivalent to personal delivery to the addressee’s address.</w:t>
      </w:r>
    </w:p>
    <w:p w14:paraId="273AED9D" w14:textId="77777777" w:rsidR="00096C4E" w:rsidRDefault="00305CAD">
      <w:pPr>
        <w:spacing w:line="180" w:lineRule="exact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3. Correspondence erroneous</w:t>
      </w:r>
      <w:r w:rsidR="009F40E9">
        <w:rPr>
          <w:rFonts w:ascii="Arial" w:eastAsia="Arial" w:hAnsi="Arial" w:cs="Arial"/>
          <w:sz w:val="17"/>
          <w:szCs w:val="17"/>
        </w:rPr>
        <w:t xml:space="preserve">ly addressed to a PO Box, or miss </w:t>
      </w:r>
      <w:r>
        <w:rPr>
          <w:rFonts w:ascii="Arial" w:eastAsia="Arial" w:hAnsi="Arial" w:cs="Arial"/>
          <w:sz w:val="17"/>
          <w:szCs w:val="17"/>
        </w:rPr>
        <w:t>sorted therein, shall immediately be handed back at the PO Box</w:t>
      </w:r>
    </w:p>
    <w:p w14:paraId="1ABA6B7E" w14:textId="77EE4D71" w:rsidR="00096C4E" w:rsidRDefault="00514FA9">
      <w:pPr>
        <w:spacing w:before="1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   </w:t>
      </w:r>
      <w:r w:rsidR="00305CAD">
        <w:rPr>
          <w:rFonts w:ascii="Arial" w:eastAsia="Arial" w:hAnsi="Arial" w:cs="Arial"/>
          <w:sz w:val="17"/>
          <w:szCs w:val="17"/>
        </w:rPr>
        <w:t>Counter endorsed "</w:t>
      </w:r>
      <w:r w:rsidR="00305CAD">
        <w:rPr>
          <w:rFonts w:ascii="Arial" w:eastAsia="Arial" w:hAnsi="Arial" w:cs="Arial"/>
          <w:b/>
          <w:sz w:val="17"/>
          <w:szCs w:val="17"/>
        </w:rPr>
        <w:t xml:space="preserve">Not for Box No. </w:t>
      </w:r>
      <w:r w:rsidR="00305CAD">
        <w:rPr>
          <w:rFonts w:ascii="Arial" w:eastAsia="Arial" w:hAnsi="Arial" w:cs="Arial"/>
          <w:b/>
          <w:sz w:val="17"/>
          <w:szCs w:val="17"/>
          <w:u w:val="single" w:color="000000"/>
        </w:rPr>
        <w:t xml:space="preserve">          </w:t>
      </w:r>
      <w:r w:rsidR="00305CAD">
        <w:rPr>
          <w:rFonts w:ascii="Arial" w:eastAsia="Arial" w:hAnsi="Arial" w:cs="Arial"/>
          <w:b/>
          <w:sz w:val="17"/>
          <w:szCs w:val="17"/>
        </w:rPr>
        <w:t xml:space="preserve"> </w:t>
      </w:r>
      <w:r w:rsidR="00305CAD">
        <w:rPr>
          <w:rFonts w:ascii="Arial" w:eastAsia="Arial" w:hAnsi="Arial" w:cs="Arial"/>
          <w:sz w:val="17"/>
          <w:szCs w:val="17"/>
        </w:rPr>
        <w:t>" and shall not be unduly detained.</w:t>
      </w:r>
    </w:p>
    <w:p w14:paraId="6CF4CC96" w14:textId="77777777" w:rsidR="00514FA9" w:rsidRDefault="00305CAD">
      <w:pPr>
        <w:spacing w:before="1" w:line="180" w:lineRule="exact"/>
        <w:ind w:left="114" w:right="2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4. In exceptional circumstances, such as the loss of a key, mail from any PO Box may, temporarily, be collected from the P.O. Box </w:t>
      </w:r>
      <w:r w:rsidR="00514FA9">
        <w:rPr>
          <w:rFonts w:ascii="Arial" w:eastAsia="Arial" w:hAnsi="Arial" w:cs="Arial"/>
          <w:sz w:val="17"/>
          <w:szCs w:val="17"/>
        </w:rPr>
        <w:t xml:space="preserve">     </w:t>
      </w:r>
    </w:p>
    <w:p w14:paraId="7CBA70E0" w14:textId="6B0E902E" w:rsidR="00096C4E" w:rsidRDefault="00514FA9">
      <w:pPr>
        <w:spacing w:before="1" w:line="180" w:lineRule="exact"/>
        <w:ind w:left="114" w:right="2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   </w:t>
      </w:r>
      <w:r w:rsidR="00305CAD">
        <w:rPr>
          <w:rFonts w:ascii="Arial" w:eastAsia="Arial" w:hAnsi="Arial" w:cs="Arial"/>
          <w:sz w:val="17"/>
          <w:szCs w:val="17"/>
        </w:rPr>
        <w:t>counter subject to compliance with the provisions under 'Proof of identification'. Collection from the counter will only be</w:t>
      </w:r>
    </w:p>
    <w:p w14:paraId="178932BF" w14:textId="1A35B98C" w:rsidR="00096C4E" w:rsidRDefault="00514FA9">
      <w:pPr>
        <w:spacing w:line="180" w:lineRule="exact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   </w:t>
      </w:r>
      <w:r w:rsidR="00305CAD">
        <w:rPr>
          <w:rFonts w:ascii="Arial" w:eastAsia="Arial" w:hAnsi="Arial" w:cs="Arial"/>
          <w:sz w:val="17"/>
          <w:szCs w:val="17"/>
        </w:rPr>
        <w:t>allowed for 1 week.</w:t>
      </w:r>
    </w:p>
    <w:p w14:paraId="7D049B77" w14:textId="77777777" w:rsidR="00514FA9" w:rsidRDefault="00305CAD">
      <w:pPr>
        <w:spacing w:before="1" w:line="180" w:lineRule="exact"/>
        <w:ind w:left="114" w:right="61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5. Any business or individual renter that fails to comply with any of these conditions may have their mail returned to sender or </w:t>
      </w:r>
    </w:p>
    <w:p w14:paraId="056C761F" w14:textId="4C6913A9" w:rsidR="00096C4E" w:rsidRDefault="00514FA9">
      <w:pPr>
        <w:spacing w:before="1" w:line="180" w:lineRule="exact"/>
        <w:ind w:left="114" w:right="61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   </w:t>
      </w:r>
      <w:r w:rsidR="00305CAD">
        <w:rPr>
          <w:rFonts w:ascii="Arial" w:eastAsia="Arial" w:hAnsi="Arial" w:cs="Arial"/>
          <w:sz w:val="17"/>
          <w:szCs w:val="17"/>
        </w:rPr>
        <w:t>withheld until the conditions are complied with.</w:t>
      </w:r>
    </w:p>
    <w:p w14:paraId="2CFC4799" w14:textId="77777777" w:rsidR="00096C4E" w:rsidRDefault="00096C4E">
      <w:pPr>
        <w:spacing w:before="3" w:line="180" w:lineRule="exact"/>
        <w:rPr>
          <w:sz w:val="19"/>
          <w:szCs w:val="19"/>
        </w:rPr>
      </w:pPr>
    </w:p>
    <w:p w14:paraId="6553853B" w14:textId="77777777" w:rsidR="00096C4E" w:rsidRDefault="00305CAD">
      <w:pPr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PROOF OF IDENTIFICATION FOR COLLECTION</w:t>
      </w:r>
    </w:p>
    <w:p w14:paraId="502B21AB" w14:textId="77777777" w:rsidR="00096C4E" w:rsidRDefault="00305CAD" w:rsidP="00CF28DA">
      <w:pPr>
        <w:spacing w:before="1" w:line="180" w:lineRule="exact"/>
        <w:ind w:left="114" w:right="487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Unless the renter is well known, or can be identified by someone well known to a responsible officer of the Post Office, the only admitted "proof of identification" shall be the current, valid receipt for the PO Box rental or other identification which bears the</w:t>
      </w:r>
      <w:r w:rsidR="00CF28DA">
        <w:rPr>
          <w:rFonts w:ascii="Arial" w:eastAsia="Arial" w:hAnsi="Arial" w:cs="Arial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photograph and name of the individual, for example ID Card or Passport.</w:t>
      </w:r>
    </w:p>
    <w:p w14:paraId="21B772EB" w14:textId="77777777" w:rsidR="00096C4E" w:rsidRDefault="00096C4E">
      <w:pPr>
        <w:spacing w:before="6" w:line="180" w:lineRule="exact"/>
        <w:rPr>
          <w:sz w:val="19"/>
          <w:szCs w:val="19"/>
        </w:rPr>
      </w:pPr>
    </w:p>
    <w:p w14:paraId="15C05407" w14:textId="77777777" w:rsidR="00096C4E" w:rsidRDefault="00305CAD">
      <w:pPr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RE-ADDRESSING OF CORRESPONDENCE</w:t>
      </w:r>
    </w:p>
    <w:p w14:paraId="0E643BEE" w14:textId="77777777" w:rsidR="00096C4E" w:rsidRDefault="00305CAD">
      <w:pPr>
        <w:spacing w:before="1" w:line="180" w:lineRule="exact"/>
        <w:ind w:left="114" w:right="4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A renter may only re-direct correspondence from a PO Box after the rental agreement has been terminated and the PO Box key returned to the Post Office. Such re-addressing to be undertaken only after approval from by the Post Office.</w:t>
      </w:r>
    </w:p>
    <w:p w14:paraId="365BD375" w14:textId="77777777" w:rsidR="00096C4E" w:rsidRDefault="00096C4E">
      <w:pPr>
        <w:spacing w:before="3" w:line="180" w:lineRule="exact"/>
        <w:rPr>
          <w:sz w:val="19"/>
          <w:szCs w:val="19"/>
        </w:rPr>
      </w:pPr>
    </w:p>
    <w:p w14:paraId="7BCBF99B" w14:textId="77777777" w:rsidR="00096C4E" w:rsidRDefault="00305CAD">
      <w:pPr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LOCKS AND KEYS</w:t>
      </w:r>
    </w:p>
    <w:p w14:paraId="78B375A9" w14:textId="77777777" w:rsidR="00514FA9" w:rsidRDefault="00305CAD">
      <w:pPr>
        <w:spacing w:before="1" w:line="180" w:lineRule="exact"/>
        <w:ind w:left="114" w:right="56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1. When a PO Box is let, the renter will be supplied with a key, which is required to be returned undamaged when the box is </w:t>
      </w:r>
      <w:r w:rsidR="00514FA9">
        <w:rPr>
          <w:rFonts w:ascii="Arial" w:eastAsia="Arial" w:hAnsi="Arial" w:cs="Arial"/>
          <w:sz w:val="17"/>
          <w:szCs w:val="17"/>
        </w:rPr>
        <w:t xml:space="preserve">  </w:t>
      </w:r>
    </w:p>
    <w:p w14:paraId="3BB2ACEB" w14:textId="1BC2E134" w:rsidR="00514FA9" w:rsidRDefault="00514FA9">
      <w:pPr>
        <w:spacing w:before="1" w:line="180" w:lineRule="exact"/>
        <w:ind w:left="114" w:right="56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   </w:t>
      </w:r>
      <w:proofErr w:type="gramStart"/>
      <w:r w:rsidR="00305CAD">
        <w:rPr>
          <w:rFonts w:ascii="Arial" w:eastAsia="Arial" w:hAnsi="Arial" w:cs="Arial"/>
          <w:sz w:val="17"/>
          <w:szCs w:val="17"/>
        </w:rPr>
        <w:t>given</w:t>
      </w:r>
      <w:proofErr w:type="gramEnd"/>
      <w:r w:rsidR="00305CAD">
        <w:rPr>
          <w:rFonts w:ascii="Arial" w:eastAsia="Arial" w:hAnsi="Arial" w:cs="Arial"/>
          <w:sz w:val="17"/>
          <w:szCs w:val="17"/>
        </w:rPr>
        <w:t xml:space="preserve"> up. A deposit of £3</w:t>
      </w:r>
      <w:r w:rsidR="00974263">
        <w:rPr>
          <w:rFonts w:ascii="Arial" w:eastAsia="Arial" w:hAnsi="Arial" w:cs="Arial"/>
          <w:sz w:val="17"/>
          <w:szCs w:val="17"/>
        </w:rPr>
        <w:t>2</w:t>
      </w:r>
      <w:r w:rsidR="00305CAD">
        <w:rPr>
          <w:rFonts w:ascii="Arial" w:eastAsia="Arial" w:hAnsi="Arial" w:cs="Arial"/>
          <w:sz w:val="17"/>
          <w:szCs w:val="17"/>
        </w:rPr>
        <w:t xml:space="preserve"> </w:t>
      </w:r>
      <w:proofErr w:type="gramStart"/>
      <w:r w:rsidR="00305CAD">
        <w:rPr>
          <w:rFonts w:ascii="Arial" w:eastAsia="Arial" w:hAnsi="Arial" w:cs="Arial"/>
          <w:sz w:val="17"/>
          <w:szCs w:val="17"/>
        </w:rPr>
        <w:t>shall</w:t>
      </w:r>
      <w:proofErr w:type="gramEnd"/>
      <w:r w:rsidR="00305CAD">
        <w:rPr>
          <w:rFonts w:ascii="Arial" w:eastAsia="Arial" w:hAnsi="Arial" w:cs="Arial"/>
          <w:sz w:val="17"/>
          <w:szCs w:val="17"/>
        </w:rPr>
        <w:t xml:space="preserve"> be payable. Such deposit to be repayable upon the surrender of the undamaged key and </w:t>
      </w:r>
    </w:p>
    <w:p w14:paraId="5B33A1CC" w14:textId="27F63B77" w:rsidR="00096C4E" w:rsidRDefault="00514FA9">
      <w:pPr>
        <w:spacing w:before="1" w:line="180" w:lineRule="exact"/>
        <w:ind w:left="114" w:right="56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   </w:t>
      </w:r>
      <w:r w:rsidR="00305CAD">
        <w:rPr>
          <w:rFonts w:ascii="Arial" w:eastAsia="Arial" w:hAnsi="Arial" w:cs="Arial"/>
          <w:sz w:val="17"/>
          <w:szCs w:val="17"/>
        </w:rPr>
        <w:t>box.</w:t>
      </w:r>
    </w:p>
    <w:p w14:paraId="66D2FDED" w14:textId="77777777" w:rsidR="00096C4E" w:rsidRDefault="00305CAD">
      <w:pPr>
        <w:spacing w:line="180" w:lineRule="exact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2. Renters should take due care of the issued key and are not permitted to have extra keys made.</w:t>
      </w:r>
    </w:p>
    <w:p w14:paraId="2D1EC33F" w14:textId="08BC272D" w:rsidR="00514FA9" w:rsidRDefault="00305CAD">
      <w:pPr>
        <w:spacing w:before="5" w:line="180" w:lineRule="exact"/>
        <w:ind w:left="114" w:right="50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3. The Post Office must be informed immediately if a key is lost in order that a new lock may be fitted. A charge of £3</w:t>
      </w:r>
      <w:r w:rsidR="00974263">
        <w:rPr>
          <w:rFonts w:ascii="Arial" w:eastAsia="Arial" w:hAnsi="Arial" w:cs="Arial"/>
          <w:sz w:val="17"/>
          <w:szCs w:val="17"/>
        </w:rPr>
        <w:t>8</w:t>
      </w:r>
      <w:r>
        <w:rPr>
          <w:rFonts w:ascii="Arial" w:eastAsia="Arial" w:hAnsi="Arial" w:cs="Arial"/>
          <w:sz w:val="17"/>
          <w:szCs w:val="17"/>
        </w:rPr>
        <w:t xml:space="preserve">.00 shall </w:t>
      </w:r>
    </w:p>
    <w:p w14:paraId="47645FBD" w14:textId="491393E3" w:rsidR="00096C4E" w:rsidRDefault="00514FA9">
      <w:pPr>
        <w:spacing w:before="5" w:line="180" w:lineRule="exact"/>
        <w:ind w:left="114" w:right="50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    </w:t>
      </w:r>
      <w:r w:rsidR="00305CAD">
        <w:rPr>
          <w:rFonts w:ascii="Arial" w:eastAsia="Arial" w:hAnsi="Arial" w:cs="Arial"/>
          <w:sz w:val="17"/>
          <w:szCs w:val="17"/>
        </w:rPr>
        <w:t>be made for the renewal of a lock;</w:t>
      </w:r>
    </w:p>
    <w:p w14:paraId="70B9AC0D" w14:textId="77777777" w:rsidR="00096C4E" w:rsidRDefault="00305CAD">
      <w:pPr>
        <w:spacing w:line="180" w:lineRule="exact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(</w:t>
      </w:r>
      <w:r>
        <w:rPr>
          <w:rFonts w:ascii="Arial" w:eastAsia="Arial" w:hAnsi="Arial" w:cs="Arial"/>
          <w:b/>
          <w:i/>
          <w:sz w:val="17"/>
          <w:szCs w:val="17"/>
        </w:rPr>
        <w:t>Note- for security reasons keys should not be labeled with the PO Box Number in case of loss).</w:t>
      </w:r>
    </w:p>
    <w:p w14:paraId="728B00E6" w14:textId="77777777" w:rsidR="00514FA9" w:rsidRDefault="00305CAD">
      <w:pPr>
        <w:spacing w:before="3" w:line="180" w:lineRule="exact"/>
        <w:ind w:left="114" w:right="48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4. No lock may be replaced on any box other than with a lock supplied and fitted by the Post Office; no repairs to a box may be </w:t>
      </w:r>
    </w:p>
    <w:p w14:paraId="1E0A5920" w14:textId="49916702" w:rsidR="00096C4E" w:rsidRDefault="00514FA9">
      <w:pPr>
        <w:spacing w:before="3" w:line="180" w:lineRule="exact"/>
        <w:ind w:left="114" w:right="48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    </w:t>
      </w:r>
      <w:r w:rsidR="00305CAD">
        <w:rPr>
          <w:rFonts w:ascii="Arial" w:eastAsia="Arial" w:hAnsi="Arial" w:cs="Arial"/>
          <w:sz w:val="17"/>
          <w:szCs w:val="17"/>
        </w:rPr>
        <w:t>executed except by the Post Office.</w:t>
      </w:r>
    </w:p>
    <w:p w14:paraId="29B33FC6" w14:textId="77777777" w:rsidR="00096C4E" w:rsidRDefault="00096C4E">
      <w:pPr>
        <w:spacing w:before="4" w:line="180" w:lineRule="exact"/>
        <w:rPr>
          <w:sz w:val="19"/>
          <w:szCs w:val="19"/>
        </w:rPr>
      </w:pPr>
    </w:p>
    <w:p w14:paraId="5CA26339" w14:textId="77777777" w:rsidR="00096C4E" w:rsidRDefault="00305CAD">
      <w:pPr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RENTALS</w:t>
      </w:r>
    </w:p>
    <w:p w14:paraId="5CC568CF" w14:textId="396DC9D0" w:rsidR="00096C4E" w:rsidRDefault="00305CAD">
      <w:pPr>
        <w:spacing w:before="5" w:line="180" w:lineRule="exact"/>
        <w:ind w:left="114" w:right="45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The rental in respect of a PO Box shall be payable in advance of the </w:t>
      </w:r>
      <w:proofErr w:type="gramStart"/>
      <w:r w:rsidR="00514FA9">
        <w:rPr>
          <w:rFonts w:ascii="Arial" w:eastAsia="Arial" w:hAnsi="Arial" w:cs="Arial"/>
          <w:sz w:val="17"/>
          <w:szCs w:val="17"/>
        </w:rPr>
        <w:t>31</w:t>
      </w:r>
      <w:r w:rsidR="00514FA9">
        <w:rPr>
          <w:rFonts w:ascii="Arial" w:eastAsia="Arial" w:hAnsi="Arial" w:cs="Arial"/>
          <w:sz w:val="11"/>
          <w:szCs w:val="11"/>
        </w:rPr>
        <w:t>st</w:t>
      </w:r>
      <w:proofErr w:type="gramEnd"/>
      <w:r w:rsidR="00514FA9">
        <w:rPr>
          <w:rFonts w:ascii="Arial" w:eastAsia="Arial" w:hAnsi="Arial" w:cs="Arial"/>
          <w:sz w:val="11"/>
          <w:szCs w:val="11"/>
        </w:rPr>
        <w:t xml:space="preserve"> </w:t>
      </w:r>
      <w:r w:rsidR="00514FA9">
        <w:rPr>
          <w:rFonts w:ascii="Arial" w:eastAsia="Arial" w:hAnsi="Arial" w:cs="Arial"/>
          <w:sz w:val="17"/>
          <w:szCs w:val="17"/>
        </w:rPr>
        <w:t xml:space="preserve">March </w:t>
      </w:r>
      <w:r>
        <w:rPr>
          <w:rFonts w:ascii="Arial" w:eastAsia="Arial" w:hAnsi="Arial" w:cs="Arial"/>
          <w:sz w:val="17"/>
          <w:szCs w:val="17"/>
        </w:rPr>
        <w:t>in each year, any portion of a calendar quarter being considered a full quarter; Eg- the rental charge for the period 1</w:t>
      </w:r>
      <w:r>
        <w:rPr>
          <w:rFonts w:ascii="Arial" w:eastAsia="Arial" w:hAnsi="Arial" w:cs="Arial"/>
          <w:sz w:val="11"/>
          <w:szCs w:val="11"/>
        </w:rPr>
        <w:t xml:space="preserve">st </w:t>
      </w:r>
      <w:r>
        <w:rPr>
          <w:rFonts w:ascii="Arial" w:eastAsia="Arial" w:hAnsi="Arial" w:cs="Arial"/>
          <w:sz w:val="17"/>
          <w:szCs w:val="17"/>
        </w:rPr>
        <w:t xml:space="preserve">January to </w:t>
      </w:r>
      <w:bookmarkStart w:id="0" w:name="_Hlk209095924"/>
      <w:r>
        <w:rPr>
          <w:rFonts w:ascii="Arial" w:eastAsia="Arial" w:hAnsi="Arial" w:cs="Arial"/>
          <w:sz w:val="17"/>
          <w:szCs w:val="17"/>
        </w:rPr>
        <w:t>31</w:t>
      </w:r>
      <w:r>
        <w:rPr>
          <w:rFonts w:ascii="Arial" w:eastAsia="Arial" w:hAnsi="Arial" w:cs="Arial"/>
          <w:sz w:val="11"/>
          <w:szCs w:val="11"/>
        </w:rPr>
        <w:t xml:space="preserve">st </w:t>
      </w:r>
      <w:r>
        <w:rPr>
          <w:rFonts w:ascii="Arial" w:eastAsia="Arial" w:hAnsi="Arial" w:cs="Arial"/>
          <w:sz w:val="17"/>
          <w:szCs w:val="17"/>
        </w:rPr>
        <w:t xml:space="preserve">March </w:t>
      </w:r>
      <w:bookmarkEnd w:id="0"/>
      <w:r>
        <w:rPr>
          <w:rFonts w:ascii="Arial" w:eastAsia="Arial" w:hAnsi="Arial" w:cs="Arial"/>
          <w:sz w:val="17"/>
          <w:szCs w:val="17"/>
        </w:rPr>
        <w:t>would be £</w:t>
      </w:r>
      <w:r w:rsidR="00974263">
        <w:rPr>
          <w:rFonts w:ascii="Arial" w:eastAsia="Arial" w:hAnsi="Arial" w:cs="Arial"/>
          <w:sz w:val="17"/>
          <w:szCs w:val="17"/>
        </w:rPr>
        <w:t>20.00</w:t>
      </w:r>
      <w:r w:rsidR="00111743">
        <w:rPr>
          <w:rFonts w:ascii="Arial" w:eastAsia="Arial" w:hAnsi="Arial" w:cs="Arial"/>
          <w:sz w:val="17"/>
          <w:szCs w:val="17"/>
        </w:rPr>
        <w:t>.</w:t>
      </w:r>
    </w:p>
    <w:p w14:paraId="1C52A4A5" w14:textId="77777777" w:rsidR="00096C4E" w:rsidRDefault="00096C4E">
      <w:pPr>
        <w:spacing w:before="3" w:line="180" w:lineRule="exact"/>
        <w:rPr>
          <w:sz w:val="19"/>
          <w:szCs w:val="19"/>
        </w:rPr>
      </w:pPr>
    </w:p>
    <w:p w14:paraId="29830072" w14:textId="77777777" w:rsidR="00096C4E" w:rsidRDefault="00305CAD">
      <w:pPr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FORFEITURE OF A PO BOX</w:t>
      </w:r>
    </w:p>
    <w:p w14:paraId="21B4D93A" w14:textId="77777777" w:rsidR="00096C4E" w:rsidRDefault="00305CAD">
      <w:pPr>
        <w:spacing w:before="5" w:line="180" w:lineRule="exact"/>
        <w:ind w:left="114" w:right="563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Failure to pay the rental of a PO Box within 7 days of the date when it is due, or any breach of a rental condition, may result in the forfeiture of the box, which may then be re-let.</w:t>
      </w:r>
    </w:p>
    <w:p w14:paraId="31FE484F" w14:textId="77777777" w:rsidR="00096C4E" w:rsidRDefault="00096C4E">
      <w:pPr>
        <w:spacing w:before="3" w:line="180" w:lineRule="exact"/>
        <w:rPr>
          <w:sz w:val="19"/>
          <w:szCs w:val="19"/>
        </w:rPr>
      </w:pPr>
    </w:p>
    <w:p w14:paraId="0328C80F" w14:textId="77777777" w:rsidR="00096C4E" w:rsidRDefault="00305CAD">
      <w:pPr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REFUSAL TO LET A PO BOX</w:t>
      </w:r>
    </w:p>
    <w:p w14:paraId="4E8F9441" w14:textId="77777777" w:rsidR="00C17BFA" w:rsidRDefault="00305CAD" w:rsidP="00C17BFA">
      <w:pPr>
        <w:spacing w:line="180" w:lineRule="exact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The Royal Gibraltar Post Office may refuse to let a PO Box. </w:t>
      </w:r>
    </w:p>
    <w:p w14:paraId="75377347" w14:textId="77777777" w:rsidR="00096C4E" w:rsidRDefault="00096C4E">
      <w:pPr>
        <w:spacing w:before="6" w:line="180" w:lineRule="exact"/>
        <w:rPr>
          <w:sz w:val="19"/>
          <w:szCs w:val="19"/>
        </w:rPr>
      </w:pPr>
    </w:p>
    <w:p w14:paraId="6B4E70B0" w14:textId="77777777" w:rsidR="00096C4E" w:rsidRDefault="00305CAD">
      <w:pPr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FURTHER CONDITIONS</w:t>
      </w:r>
    </w:p>
    <w:p w14:paraId="3B46008E" w14:textId="77777777" w:rsidR="00096C4E" w:rsidRDefault="00305CAD">
      <w:pPr>
        <w:spacing w:before="1" w:line="180" w:lineRule="exact"/>
        <w:ind w:left="114" w:right="58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In addition to the conditions set out in the </w:t>
      </w:r>
      <w:r w:rsidR="00C17BFA">
        <w:rPr>
          <w:rFonts w:ascii="Arial" w:eastAsia="Arial" w:hAnsi="Arial" w:cs="Arial"/>
          <w:sz w:val="17"/>
          <w:szCs w:val="17"/>
        </w:rPr>
        <w:t xml:space="preserve">Private Letter </w:t>
      </w:r>
      <w:r>
        <w:rPr>
          <w:rFonts w:ascii="Arial" w:eastAsia="Arial" w:hAnsi="Arial" w:cs="Arial"/>
          <w:sz w:val="17"/>
          <w:szCs w:val="17"/>
        </w:rPr>
        <w:t>Box Regulations, the Royal Gibraltar Post Office may, from time to time, impose such further conditions as may be required with regards to the use of PO Boxes.</w:t>
      </w:r>
    </w:p>
    <w:p w14:paraId="079021BA" w14:textId="77777777" w:rsidR="00096C4E" w:rsidRDefault="00096C4E">
      <w:pPr>
        <w:spacing w:before="1" w:line="180" w:lineRule="exact"/>
        <w:rPr>
          <w:sz w:val="19"/>
          <w:szCs w:val="19"/>
        </w:rPr>
      </w:pPr>
    </w:p>
    <w:p w14:paraId="3F6AA3C1" w14:textId="77777777" w:rsidR="00096C4E" w:rsidRDefault="00305CAD">
      <w:pPr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ANNUAL RENTAL FEES</w:t>
      </w:r>
    </w:p>
    <w:p w14:paraId="7918EC04" w14:textId="23C00022" w:rsidR="00096C4E" w:rsidRDefault="00305CAD">
      <w:pPr>
        <w:spacing w:before="3"/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PO Box (existing and new) £</w:t>
      </w:r>
      <w:r w:rsidR="00974263">
        <w:rPr>
          <w:rFonts w:ascii="Arial" w:eastAsia="Arial" w:hAnsi="Arial" w:cs="Arial"/>
          <w:sz w:val="17"/>
          <w:szCs w:val="17"/>
        </w:rPr>
        <w:t>80.00</w:t>
      </w:r>
      <w:r>
        <w:rPr>
          <w:rFonts w:ascii="Arial" w:eastAsia="Arial" w:hAnsi="Arial" w:cs="Arial"/>
          <w:sz w:val="17"/>
          <w:szCs w:val="17"/>
        </w:rPr>
        <w:t>.</w:t>
      </w:r>
    </w:p>
    <w:p w14:paraId="4C234B8A" w14:textId="77777777" w:rsidR="00096C4E" w:rsidRDefault="00096C4E">
      <w:pPr>
        <w:spacing w:line="200" w:lineRule="exact"/>
      </w:pPr>
    </w:p>
    <w:p w14:paraId="0115D12B" w14:textId="77777777" w:rsidR="00F91B35" w:rsidRDefault="00F91B35" w:rsidP="00F91B35">
      <w:pPr>
        <w:ind w:left="1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DATA PROTECTION ACT 2004</w:t>
      </w:r>
    </w:p>
    <w:p w14:paraId="3D05FE8B" w14:textId="77777777" w:rsidR="00F91B35" w:rsidRDefault="00F91B35">
      <w:pPr>
        <w:spacing w:line="200" w:lineRule="exact"/>
      </w:pPr>
    </w:p>
    <w:p w14:paraId="2A02DC83" w14:textId="77777777" w:rsidR="00096C4E" w:rsidRDefault="00096C4E" w:rsidP="00F91B35">
      <w:pPr>
        <w:spacing w:line="200" w:lineRule="exact"/>
      </w:pPr>
    </w:p>
    <w:p w14:paraId="4AD24D81" w14:textId="77777777" w:rsidR="00A424AB" w:rsidRDefault="00A424AB" w:rsidP="00F91B35">
      <w:pPr>
        <w:spacing w:line="200" w:lineRule="exact"/>
      </w:pPr>
    </w:p>
    <w:p w14:paraId="00F42562" w14:textId="77777777" w:rsidR="00A424AB" w:rsidRDefault="00A424AB" w:rsidP="00F91B35">
      <w:pPr>
        <w:spacing w:line="200" w:lineRule="exact"/>
      </w:pPr>
    </w:p>
    <w:p w14:paraId="314ADA13" w14:textId="77777777" w:rsidR="00A424AB" w:rsidRDefault="00A424AB" w:rsidP="00F91B35">
      <w:pPr>
        <w:spacing w:line="200" w:lineRule="exact"/>
      </w:pPr>
    </w:p>
    <w:p w14:paraId="1F9CCA98" w14:textId="77777777" w:rsidR="00096C4E" w:rsidRDefault="00096C4E">
      <w:pPr>
        <w:spacing w:line="200" w:lineRule="exact"/>
      </w:pPr>
    </w:p>
    <w:p w14:paraId="5D14F754" w14:textId="77777777" w:rsidR="00096C4E" w:rsidRDefault="00096C4E">
      <w:pPr>
        <w:spacing w:before="5" w:line="240" w:lineRule="exact"/>
        <w:rPr>
          <w:sz w:val="24"/>
          <w:szCs w:val="24"/>
        </w:rPr>
      </w:pPr>
    </w:p>
    <w:p w14:paraId="08614C5D" w14:textId="77777777" w:rsidR="00096C4E" w:rsidRDefault="00305CAD">
      <w:pPr>
        <w:ind w:left="548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i/>
          <w:sz w:val="21"/>
          <w:szCs w:val="21"/>
        </w:rPr>
        <w:t xml:space="preserve">Please fill in the </w:t>
      </w:r>
      <w:r w:rsidR="00F91B35">
        <w:rPr>
          <w:rFonts w:ascii="Arial" w:eastAsia="Arial" w:hAnsi="Arial" w:cs="Arial"/>
          <w:b/>
          <w:i/>
          <w:sz w:val="21"/>
          <w:szCs w:val="21"/>
        </w:rPr>
        <w:t>application form overleaf</w:t>
      </w:r>
    </w:p>
    <w:sectPr w:rsidR="00096C4E" w:rsidSect="00E00E92">
      <w:headerReference w:type="default" r:id="rId7"/>
      <w:headerReference w:type="first" r:id="rId8"/>
      <w:pgSz w:w="11920" w:h="16840"/>
      <w:pgMar w:top="460" w:right="880" w:bottom="280" w:left="8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5E159" w14:textId="77777777" w:rsidR="00C153F3" w:rsidRDefault="00C153F3" w:rsidP="00E00E92">
      <w:r>
        <w:separator/>
      </w:r>
    </w:p>
  </w:endnote>
  <w:endnote w:type="continuationSeparator" w:id="0">
    <w:p w14:paraId="586D2792" w14:textId="77777777" w:rsidR="00C153F3" w:rsidRDefault="00C153F3" w:rsidP="00E0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A6E9" w14:textId="77777777" w:rsidR="00C153F3" w:rsidRDefault="00C153F3" w:rsidP="00E00E92">
      <w:r>
        <w:separator/>
      </w:r>
    </w:p>
  </w:footnote>
  <w:footnote w:type="continuationSeparator" w:id="0">
    <w:p w14:paraId="170B2AC6" w14:textId="77777777" w:rsidR="00C153F3" w:rsidRDefault="00C153F3" w:rsidP="00E00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6601" w14:textId="0135347D" w:rsidR="00E00E92" w:rsidRDefault="00E00E92">
    <w:pPr>
      <w:pStyle w:val="Header"/>
    </w:pPr>
  </w:p>
  <w:p w14:paraId="53730254" w14:textId="77777777" w:rsidR="00E00E92" w:rsidRDefault="00E00E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79AC" w14:textId="74D85114" w:rsidR="00E00E92" w:rsidRDefault="00E00E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9AB6A39" wp14:editId="4B6B01F2">
          <wp:simplePos x="0" y="0"/>
          <wp:positionH relativeFrom="margin">
            <wp:align>center</wp:align>
          </wp:positionH>
          <wp:positionV relativeFrom="paragraph">
            <wp:posOffset>-171450</wp:posOffset>
          </wp:positionV>
          <wp:extent cx="4105275" cy="595630"/>
          <wp:effectExtent l="0" t="0" r="9525" b="0"/>
          <wp:wrapNone/>
          <wp:docPr id="566769644" name="Picture 566769644" descr="cid:image001.png@01DA3FEA.02350F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A3FEA.02350F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5275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265EE"/>
    <w:multiLevelType w:val="hybridMultilevel"/>
    <w:tmpl w:val="67D0096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D3396"/>
    <w:multiLevelType w:val="multilevel"/>
    <w:tmpl w:val="8C169CD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60D7EDA"/>
    <w:multiLevelType w:val="hybridMultilevel"/>
    <w:tmpl w:val="6C3A8164"/>
    <w:lvl w:ilvl="0" w:tplc="EBF81B3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612900">
    <w:abstractNumId w:val="1"/>
  </w:num>
  <w:num w:numId="2" w16cid:durableId="312803954">
    <w:abstractNumId w:val="0"/>
  </w:num>
  <w:num w:numId="3" w16cid:durableId="1034695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C4E"/>
    <w:rsid w:val="00096C4E"/>
    <w:rsid w:val="00111743"/>
    <w:rsid w:val="001A349A"/>
    <w:rsid w:val="002935DC"/>
    <w:rsid w:val="00305CAD"/>
    <w:rsid w:val="004C61D2"/>
    <w:rsid w:val="00514FA9"/>
    <w:rsid w:val="00562F1C"/>
    <w:rsid w:val="006D552F"/>
    <w:rsid w:val="00974263"/>
    <w:rsid w:val="009F40E9"/>
    <w:rsid w:val="00A424AB"/>
    <w:rsid w:val="00C153F3"/>
    <w:rsid w:val="00C17BFA"/>
    <w:rsid w:val="00CD0538"/>
    <w:rsid w:val="00CF28DA"/>
    <w:rsid w:val="00DD1EE5"/>
    <w:rsid w:val="00E00E92"/>
    <w:rsid w:val="00E1051A"/>
    <w:rsid w:val="00F91B35"/>
    <w:rsid w:val="00FD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2"/>
    </o:shapelayout>
  </w:shapeDefaults>
  <w:decimalSymbol w:val="."/>
  <w:listSeparator w:val=","/>
  <w14:docId w14:val="54012366"/>
  <w15:docId w15:val="{0298DC34-0B81-4787-80FC-F4CD74FC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562F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5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53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0E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0E92"/>
  </w:style>
  <w:style w:type="paragraph" w:styleId="Footer">
    <w:name w:val="footer"/>
    <w:basedOn w:val="Normal"/>
    <w:link w:val="FooterChar"/>
    <w:uiPriority w:val="99"/>
    <w:unhideWhenUsed/>
    <w:rsid w:val="00E00E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3FEA.02350F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(GPO) Martinez, Glendon</dc:creator>
  <cp:lastModifiedBy>(GPO) Payas, Daniel</cp:lastModifiedBy>
  <cp:revision>4</cp:revision>
  <cp:lastPrinted>2024-07-12T07:26:00Z</cp:lastPrinted>
  <dcterms:created xsi:type="dcterms:W3CDTF">2026-07-30T10:59:00Z</dcterms:created>
  <dcterms:modified xsi:type="dcterms:W3CDTF">2026-07-31T12:58:00Z</dcterms:modified>
</cp:coreProperties>
</file>